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2AB38" w14:textId="77777777" w:rsidR="00740D6A" w:rsidRPr="000D1C17" w:rsidRDefault="00740D6A" w:rsidP="00740D6A">
      <w:pPr>
        <w:ind w:left="0"/>
        <w:rPr>
          <w:rFonts w:ascii="Lucida Sans Unicode" w:hAnsi="Lucida Sans Unicode" w:cs="Lucida Sans Unicode"/>
          <w:sz w:val="20"/>
          <w:szCs w:val="20"/>
        </w:rPr>
      </w:pPr>
      <w:r w:rsidRPr="000D1C17">
        <w:rPr>
          <w:rFonts w:ascii="Lucida Sans Unicode" w:hAnsi="Lucida Sans Unicode" w:cs="Lucida Sans Unicode"/>
          <w:noProof/>
          <w:color w:val="003767"/>
          <w:sz w:val="20"/>
          <w:szCs w:val="20"/>
        </w:rPr>
        <w:drawing>
          <wp:inline distT="0" distB="0" distL="0" distR="0" wp14:anchorId="16D3E76C" wp14:editId="5A61CD56">
            <wp:extent cx="2152650" cy="485775"/>
            <wp:effectExtent l="0" t="0" r="0" b="0"/>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8" t="-261" r="-58" b="-261"/>
                    <a:stretch>
                      <a:fillRect/>
                    </a:stretch>
                  </pic:blipFill>
                  <pic:spPr bwMode="auto">
                    <a:xfrm>
                      <a:off x="0" y="0"/>
                      <a:ext cx="2152650" cy="485775"/>
                    </a:xfrm>
                    <a:prstGeom prst="rect">
                      <a:avLst/>
                    </a:prstGeom>
                    <a:solidFill>
                      <a:srgbClr val="FFFFFF"/>
                    </a:solidFill>
                    <a:ln>
                      <a:noFill/>
                    </a:ln>
                  </pic:spPr>
                </pic:pic>
              </a:graphicData>
            </a:graphic>
          </wp:inline>
        </w:drawing>
      </w:r>
    </w:p>
    <w:p w14:paraId="04BF6A4D" w14:textId="77777777" w:rsidR="00740D6A" w:rsidRPr="000D1C17" w:rsidRDefault="00740D6A" w:rsidP="00740D6A">
      <w:pPr>
        <w:ind w:left="0"/>
        <w:rPr>
          <w:rFonts w:ascii="Lucida Sans Unicode" w:hAnsi="Lucida Sans Unicode" w:cs="Lucida Sans Unicode"/>
          <w:sz w:val="20"/>
          <w:szCs w:val="20"/>
        </w:rPr>
      </w:pPr>
    </w:p>
    <w:p w14:paraId="3E5DAF1D" w14:textId="77777777" w:rsidR="00740D6A" w:rsidRPr="000D1C17" w:rsidRDefault="00740D6A" w:rsidP="00740D6A">
      <w:pPr>
        <w:ind w:left="0"/>
        <w:rPr>
          <w:rFonts w:ascii="Lucida Sans Unicode" w:hAnsi="Lucida Sans Unicode" w:cs="Lucida Sans Unicode"/>
          <w:sz w:val="20"/>
          <w:szCs w:val="20"/>
        </w:rPr>
      </w:pPr>
    </w:p>
    <w:p w14:paraId="2B13CCA5" w14:textId="77777777" w:rsidR="00740D6A" w:rsidRPr="000D1C17" w:rsidRDefault="00740D6A" w:rsidP="00740D6A">
      <w:pPr>
        <w:ind w:left="0"/>
      </w:pPr>
      <w:r w:rsidRPr="000D1C17">
        <w:rPr>
          <w:rFonts w:ascii="Lucida Sans Unicode" w:hAnsi="Lucida Sans Unicode" w:cs="Lucida Sans Unicode"/>
          <w:b/>
          <w:bCs/>
          <w:sz w:val="20"/>
          <w:szCs w:val="20"/>
        </w:rPr>
        <w:t>Javno komunalno podjetje Prodnik d.o.o.</w:t>
      </w:r>
    </w:p>
    <w:p w14:paraId="319E9901" w14:textId="77777777" w:rsidR="00740D6A" w:rsidRPr="000D1C17" w:rsidRDefault="00740D6A" w:rsidP="00740D6A">
      <w:pPr>
        <w:ind w:left="0"/>
      </w:pPr>
      <w:r w:rsidRPr="000D1C17">
        <w:rPr>
          <w:rFonts w:ascii="Lucida Sans Unicode" w:hAnsi="Lucida Sans Unicode" w:cs="Lucida Sans Unicode"/>
          <w:sz w:val="20"/>
          <w:szCs w:val="20"/>
        </w:rPr>
        <w:t>Savska cesta 34, 1230 Domžale</w:t>
      </w:r>
    </w:p>
    <w:p w14:paraId="2C6084A5" w14:textId="77777777" w:rsidR="00740D6A" w:rsidRPr="000D1C17" w:rsidRDefault="00740D6A" w:rsidP="00740D6A">
      <w:pPr>
        <w:ind w:left="0"/>
      </w:pPr>
      <w:r w:rsidRPr="000D1C17">
        <w:rPr>
          <w:rFonts w:ascii="Lucida Sans Unicode" w:hAnsi="Lucida Sans Unicode" w:cs="Lucida Sans Unicode"/>
          <w:sz w:val="20"/>
          <w:szCs w:val="20"/>
        </w:rPr>
        <w:t>tel.: 01/729-54-30</w:t>
      </w:r>
    </w:p>
    <w:p w14:paraId="0DCD7A26" w14:textId="77777777" w:rsidR="00740D6A" w:rsidRPr="000D1C17" w:rsidRDefault="00740D6A" w:rsidP="00740D6A">
      <w:pPr>
        <w:ind w:left="0"/>
      </w:pPr>
      <w:r w:rsidRPr="000D1C17">
        <w:rPr>
          <w:rFonts w:ascii="Lucida Sans Unicode" w:hAnsi="Lucida Sans Unicode" w:cs="Lucida Sans Unicode"/>
          <w:sz w:val="20"/>
          <w:szCs w:val="20"/>
        </w:rPr>
        <w:t>faks: 01/729-54-50</w:t>
      </w:r>
    </w:p>
    <w:p w14:paraId="1ED3ACDE" w14:textId="77777777" w:rsidR="00740D6A" w:rsidRPr="000D1C17" w:rsidRDefault="00740D6A" w:rsidP="00740D6A">
      <w:pPr>
        <w:ind w:left="0"/>
        <w:rPr>
          <w:rFonts w:ascii="Lucida Sans Unicode" w:hAnsi="Lucida Sans Unicode" w:cs="Lucida Sans Unicode"/>
          <w:sz w:val="20"/>
          <w:szCs w:val="20"/>
        </w:rPr>
      </w:pPr>
    </w:p>
    <w:p w14:paraId="399B88CE" w14:textId="77777777" w:rsidR="00740D6A" w:rsidRPr="000D1C17" w:rsidRDefault="00740D6A" w:rsidP="00740D6A">
      <w:pPr>
        <w:ind w:left="0"/>
        <w:rPr>
          <w:rFonts w:ascii="Lucida Sans Unicode" w:hAnsi="Lucida Sans Unicode" w:cs="Lucida Sans Unicode"/>
          <w:sz w:val="20"/>
          <w:szCs w:val="20"/>
        </w:rPr>
      </w:pPr>
    </w:p>
    <w:p w14:paraId="1EDC1D9B" w14:textId="77777777" w:rsidR="00740D6A" w:rsidRPr="000D1C17" w:rsidRDefault="00740D6A" w:rsidP="00740D6A">
      <w:pPr>
        <w:ind w:left="0"/>
        <w:rPr>
          <w:rFonts w:ascii="Lucida Sans Unicode" w:hAnsi="Lucida Sans Unicode" w:cs="Lucida Sans Unicode"/>
          <w:sz w:val="20"/>
          <w:szCs w:val="20"/>
        </w:rPr>
      </w:pPr>
    </w:p>
    <w:p w14:paraId="7D6883D2" w14:textId="77777777" w:rsidR="00740D6A" w:rsidRPr="000D1C17" w:rsidRDefault="00740D6A" w:rsidP="00740D6A">
      <w:pPr>
        <w:ind w:left="0"/>
        <w:rPr>
          <w:rFonts w:ascii="Lucida Sans Unicode" w:hAnsi="Lucida Sans Unicode" w:cs="Lucida Sans Unicode"/>
          <w:sz w:val="20"/>
          <w:szCs w:val="20"/>
        </w:rPr>
      </w:pPr>
    </w:p>
    <w:p w14:paraId="2D95F831" w14:textId="77777777" w:rsidR="00740D6A" w:rsidRPr="000D1C17" w:rsidRDefault="00740D6A" w:rsidP="00740D6A">
      <w:pPr>
        <w:ind w:left="0"/>
        <w:rPr>
          <w:rFonts w:ascii="Lucida Sans Unicode" w:hAnsi="Lucida Sans Unicode" w:cs="Lucida Sans Unicode"/>
          <w:sz w:val="20"/>
          <w:szCs w:val="20"/>
        </w:rPr>
      </w:pPr>
    </w:p>
    <w:p w14:paraId="6D5F2EAA" w14:textId="77777777" w:rsidR="00740D6A" w:rsidRPr="000D1C17" w:rsidRDefault="00740D6A" w:rsidP="00740D6A">
      <w:pPr>
        <w:ind w:left="0"/>
        <w:rPr>
          <w:rFonts w:ascii="Lucida Sans Unicode" w:hAnsi="Lucida Sans Unicode" w:cs="Lucida Sans Unicode"/>
          <w:sz w:val="20"/>
          <w:szCs w:val="20"/>
        </w:rPr>
      </w:pPr>
    </w:p>
    <w:p w14:paraId="778E18CE" w14:textId="77777777" w:rsidR="00740D6A" w:rsidRPr="000D1C17" w:rsidRDefault="00740D6A" w:rsidP="00740D6A">
      <w:pPr>
        <w:ind w:left="0"/>
        <w:rPr>
          <w:rFonts w:ascii="Lucida Sans Unicode" w:hAnsi="Lucida Sans Unicode" w:cs="Lucida Sans Unicode"/>
          <w:sz w:val="20"/>
          <w:szCs w:val="20"/>
        </w:rPr>
      </w:pPr>
    </w:p>
    <w:p w14:paraId="215A8A27" w14:textId="77777777" w:rsidR="00740D6A" w:rsidRPr="000D1C17" w:rsidRDefault="00740D6A" w:rsidP="00740D6A">
      <w:pPr>
        <w:ind w:left="0"/>
        <w:rPr>
          <w:rFonts w:ascii="Lucida Sans Unicode" w:hAnsi="Lucida Sans Unicode" w:cs="Lucida Sans Unicode"/>
          <w:sz w:val="20"/>
          <w:szCs w:val="20"/>
        </w:rPr>
      </w:pPr>
    </w:p>
    <w:p w14:paraId="2972C2A0" w14:textId="77777777" w:rsidR="00740D6A" w:rsidRPr="000D1C17" w:rsidRDefault="00740D6A" w:rsidP="00740D6A">
      <w:pPr>
        <w:ind w:left="0"/>
        <w:rPr>
          <w:rFonts w:ascii="Lucida Sans Unicode" w:hAnsi="Lucida Sans Unicode" w:cs="Lucida Sans Unicode"/>
          <w:sz w:val="20"/>
          <w:szCs w:val="20"/>
        </w:rPr>
      </w:pPr>
    </w:p>
    <w:p w14:paraId="32A14067" w14:textId="77777777" w:rsidR="00740D6A" w:rsidRPr="000D1C17" w:rsidRDefault="00740D6A" w:rsidP="00740D6A">
      <w:pPr>
        <w:ind w:left="0"/>
        <w:rPr>
          <w:rFonts w:ascii="Lucida Sans Unicode" w:hAnsi="Lucida Sans Unicode" w:cs="Lucida Sans Unicode"/>
          <w:sz w:val="20"/>
          <w:szCs w:val="20"/>
        </w:rPr>
      </w:pPr>
    </w:p>
    <w:p w14:paraId="6F3085CF" w14:textId="77777777" w:rsidR="00740D6A" w:rsidRPr="000D1C17" w:rsidRDefault="00740D6A" w:rsidP="00740D6A">
      <w:pPr>
        <w:ind w:left="0"/>
        <w:rPr>
          <w:rFonts w:ascii="Lucida Sans Unicode" w:hAnsi="Lucida Sans Unicode" w:cs="Lucida Sans Unicode"/>
          <w:sz w:val="20"/>
          <w:szCs w:val="20"/>
        </w:rPr>
      </w:pPr>
    </w:p>
    <w:p w14:paraId="338A4099" w14:textId="77777777" w:rsidR="00740D6A" w:rsidRPr="000D1C17" w:rsidRDefault="00740D6A" w:rsidP="00740D6A">
      <w:pPr>
        <w:ind w:left="0"/>
        <w:rPr>
          <w:rFonts w:ascii="Lucida Sans Unicode" w:hAnsi="Lucida Sans Unicode" w:cs="Lucida Sans Unicode"/>
          <w:sz w:val="20"/>
          <w:szCs w:val="20"/>
        </w:rPr>
      </w:pPr>
    </w:p>
    <w:p w14:paraId="59DD04B9" w14:textId="77777777" w:rsidR="00740D6A" w:rsidRPr="000D1C17" w:rsidRDefault="00740D6A" w:rsidP="00740D6A">
      <w:pPr>
        <w:ind w:left="0"/>
        <w:jc w:val="center"/>
        <w:rPr>
          <w:rFonts w:ascii="Lucida Sans Unicode" w:hAnsi="Lucida Sans Unicode" w:cs="Lucida Sans Unicode"/>
          <w:bCs/>
          <w:sz w:val="20"/>
          <w:szCs w:val="20"/>
        </w:rPr>
      </w:pPr>
    </w:p>
    <w:p w14:paraId="0F0B1091" w14:textId="77777777" w:rsidR="00740D6A" w:rsidRPr="000D1C17" w:rsidRDefault="00740D6A" w:rsidP="00740D6A">
      <w:pPr>
        <w:spacing w:line="312" w:lineRule="auto"/>
        <w:rPr>
          <w:rFonts w:ascii="Garamond" w:hAnsi="Garamond" w:cs="Garamond"/>
          <w:bCs/>
          <w:sz w:val="20"/>
          <w:szCs w:val="20"/>
        </w:rPr>
      </w:pPr>
    </w:p>
    <w:p w14:paraId="3687389C" w14:textId="77777777" w:rsidR="00740D6A" w:rsidRPr="000D1C17" w:rsidRDefault="00740D6A" w:rsidP="00740D6A">
      <w:pPr>
        <w:pBdr>
          <w:top w:val="single" w:sz="4" w:space="0" w:color="000000"/>
          <w:left w:val="single" w:sz="4" w:space="0" w:color="000000"/>
          <w:bottom w:val="single" w:sz="4" w:space="0" w:color="000000"/>
          <w:right w:val="single" w:sz="4" w:space="0" w:color="000000"/>
        </w:pBdr>
        <w:shd w:val="clear" w:color="auto" w:fill="D9D9D9"/>
        <w:spacing w:line="312" w:lineRule="auto"/>
      </w:pPr>
      <w:r w:rsidRPr="000D1C17">
        <w:rPr>
          <w:rFonts w:ascii="Garamond" w:eastAsia="Garamond" w:hAnsi="Garamond" w:cs="Garamond"/>
        </w:rPr>
        <w:t xml:space="preserve"> </w:t>
      </w:r>
    </w:p>
    <w:p w14:paraId="7C937968" w14:textId="77777777" w:rsidR="00740D6A" w:rsidRPr="000D1C17" w:rsidRDefault="00740D6A" w:rsidP="00740D6A">
      <w:pPr>
        <w:pBdr>
          <w:top w:val="single" w:sz="4" w:space="0" w:color="000000"/>
          <w:left w:val="single" w:sz="4" w:space="0" w:color="000000"/>
          <w:bottom w:val="single" w:sz="4" w:space="0" w:color="000000"/>
          <w:right w:val="single" w:sz="4" w:space="0" w:color="000000"/>
        </w:pBdr>
        <w:shd w:val="clear" w:color="auto" w:fill="D9D9D9"/>
        <w:spacing w:line="312" w:lineRule="auto"/>
        <w:jc w:val="center"/>
      </w:pPr>
      <w:r w:rsidRPr="000D1C17">
        <w:rPr>
          <w:rFonts w:ascii="Lucida Sans Unicode" w:hAnsi="Lucida Sans Unicode" w:cs="Lucida Sans Unicode"/>
        </w:rPr>
        <w:t>RAZPISNA DOKUMENTACIJA</w:t>
      </w:r>
    </w:p>
    <w:p w14:paraId="40A58896" w14:textId="77777777" w:rsidR="00740D6A" w:rsidRPr="000D1C17" w:rsidRDefault="00740D6A" w:rsidP="00740D6A">
      <w:pPr>
        <w:pBdr>
          <w:top w:val="single" w:sz="4" w:space="0" w:color="000000"/>
          <w:left w:val="single" w:sz="4" w:space="0" w:color="000000"/>
          <w:bottom w:val="single" w:sz="4" w:space="0" w:color="000000"/>
          <w:right w:val="single" w:sz="4" w:space="0" w:color="000000"/>
        </w:pBdr>
        <w:shd w:val="clear" w:color="auto" w:fill="D9D9D9"/>
        <w:spacing w:line="312" w:lineRule="auto"/>
        <w:rPr>
          <w:rFonts w:ascii="Garamond" w:hAnsi="Garamond" w:cs="Garamond"/>
        </w:rPr>
      </w:pPr>
    </w:p>
    <w:p w14:paraId="2975BB6F" w14:textId="77777777" w:rsidR="00740D6A" w:rsidRPr="000D1C17" w:rsidRDefault="00740D6A" w:rsidP="00740D6A">
      <w:pPr>
        <w:spacing w:line="312" w:lineRule="auto"/>
      </w:pPr>
      <w:r w:rsidRPr="000D1C17">
        <w:rPr>
          <w:rFonts w:ascii="Garamond" w:eastAsia="Garamond" w:hAnsi="Garamond" w:cs="Garamond"/>
        </w:rPr>
        <w:t xml:space="preserve"> </w:t>
      </w:r>
    </w:p>
    <w:p w14:paraId="24A45C1B" w14:textId="77777777" w:rsidR="00740D6A" w:rsidRPr="000D1C17" w:rsidRDefault="00740D6A" w:rsidP="00740D6A">
      <w:pPr>
        <w:ind w:left="0"/>
        <w:jc w:val="center"/>
      </w:pPr>
      <w:r w:rsidRPr="000D1C17">
        <w:rPr>
          <w:rFonts w:ascii="Lucida Sans Unicode" w:hAnsi="Lucida Sans Unicode" w:cs="Lucida Sans Unicode"/>
          <w:b/>
          <w:bCs/>
          <w:sz w:val="20"/>
          <w:szCs w:val="20"/>
        </w:rPr>
        <w:t>ZA POSTOPEK ODDAJE NAROČILA MALE VREDNOSTI</w:t>
      </w:r>
    </w:p>
    <w:p w14:paraId="506E35EC" w14:textId="77777777" w:rsidR="00740D6A" w:rsidRPr="000D1C17" w:rsidRDefault="00740D6A" w:rsidP="00740D6A">
      <w:pPr>
        <w:ind w:left="0"/>
        <w:rPr>
          <w:rFonts w:ascii="Lucida Sans Unicode" w:hAnsi="Lucida Sans Unicode" w:cs="Lucida Sans Unicode"/>
          <w:b/>
          <w:bCs/>
          <w:sz w:val="20"/>
          <w:szCs w:val="20"/>
        </w:rPr>
      </w:pPr>
    </w:p>
    <w:p w14:paraId="2F178ED4" w14:textId="77777777" w:rsidR="00740D6A" w:rsidRPr="000D1C17" w:rsidRDefault="00740D6A" w:rsidP="00740D6A">
      <w:pPr>
        <w:ind w:left="0"/>
        <w:rPr>
          <w:rFonts w:ascii="Lucida Sans Unicode" w:hAnsi="Lucida Sans Unicode" w:cs="Lucida Sans Unicode"/>
          <w:b/>
          <w:bCs/>
          <w:sz w:val="20"/>
          <w:szCs w:val="20"/>
        </w:rPr>
      </w:pPr>
    </w:p>
    <w:p w14:paraId="35CF2AAA" w14:textId="77777777" w:rsidR="00740D6A" w:rsidRPr="000D1C17" w:rsidRDefault="00740D6A" w:rsidP="00740D6A">
      <w:pPr>
        <w:ind w:left="0"/>
        <w:jc w:val="center"/>
      </w:pPr>
      <w:r w:rsidRPr="000D1C17">
        <w:rPr>
          <w:rFonts w:ascii="Lucida Sans Unicode" w:hAnsi="Lucida Sans Unicode" w:cs="Lucida Sans Unicode"/>
          <w:b/>
          <w:sz w:val="20"/>
          <w:szCs w:val="20"/>
        </w:rPr>
        <w:t>PREDMET JAVNEGA NAROČILA:</w:t>
      </w:r>
    </w:p>
    <w:p w14:paraId="67A498D1" w14:textId="77777777" w:rsidR="00740D6A" w:rsidRPr="000D1C17" w:rsidRDefault="00740D6A" w:rsidP="00740D6A">
      <w:pPr>
        <w:ind w:left="0"/>
        <w:jc w:val="center"/>
        <w:rPr>
          <w:rFonts w:ascii="Lucida Sans Unicode" w:hAnsi="Lucida Sans Unicode" w:cs="Lucida Sans Unicode"/>
          <w:b/>
          <w:sz w:val="20"/>
          <w:szCs w:val="20"/>
        </w:rPr>
      </w:pPr>
    </w:p>
    <w:p w14:paraId="30877AB2" w14:textId="07D97529" w:rsidR="00740D6A" w:rsidRPr="000D1C17" w:rsidRDefault="00740D6A" w:rsidP="00740D6A">
      <w:pPr>
        <w:ind w:left="0"/>
        <w:jc w:val="center"/>
      </w:pPr>
      <w:bookmarkStart w:id="0" w:name="_Hlk39049765"/>
      <w:r w:rsidRPr="000D1C17">
        <w:rPr>
          <w:rFonts w:ascii="Lucida Sans Unicode" w:hAnsi="Lucida Sans Unicode" w:cs="Lucida Sans Unicode"/>
          <w:b/>
          <w:bCs/>
          <w:sz w:val="20"/>
          <w:szCs w:val="20"/>
        </w:rPr>
        <w:t xml:space="preserve">Investicijsko vzdrževalna dela na vodovodu, kanalizaciji in vodovodnih hišnih priključkih po </w:t>
      </w:r>
      <w:r w:rsidR="00222170">
        <w:rPr>
          <w:rFonts w:ascii="Lucida Sans Unicode" w:hAnsi="Lucida Sans Unicode" w:cs="Lucida Sans Unicode"/>
          <w:b/>
          <w:bCs/>
          <w:sz w:val="20"/>
          <w:szCs w:val="20"/>
        </w:rPr>
        <w:t>Stritarjevi ulici v Dobu</w:t>
      </w:r>
      <w:bookmarkEnd w:id="0"/>
    </w:p>
    <w:p w14:paraId="587AC04D" w14:textId="77777777" w:rsidR="00740D6A" w:rsidRPr="000D1C17" w:rsidRDefault="00740D6A" w:rsidP="00740D6A">
      <w:pPr>
        <w:ind w:left="0"/>
        <w:rPr>
          <w:rFonts w:ascii="Lucida Sans Unicode" w:hAnsi="Lucida Sans Unicode" w:cs="Lucida Sans Unicode"/>
          <w:b/>
          <w:bCs/>
          <w:sz w:val="20"/>
          <w:szCs w:val="20"/>
        </w:rPr>
      </w:pPr>
    </w:p>
    <w:p w14:paraId="7830284E" w14:textId="77777777" w:rsidR="00740D6A" w:rsidRPr="000D1C17" w:rsidRDefault="00740D6A" w:rsidP="00740D6A">
      <w:pPr>
        <w:ind w:left="0"/>
        <w:rPr>
          <w:rFonts w:ascii="Lucida Sans Unicode" w:hAnsi="Lucida Sans Unicode" w:cs="Lucida Sans Unicode"/>
          <w:b/>
          <w:bCs/>
          <w:sz w:val="20"/>
          <w:szCs w:val="20"/>
        </w:rPr>
      </w:pPr>
    </w:p>
    <w:p w14:paraId="6A872C79" w14:textId="77777777" w:rsidR="00740D6A" w:rsidRPr="000D1C17" w:rsidRDefault="00740D6A" w:rsidP="00740D6A">
      <w:pPr>
        <w:ind w:left="0"/>
        <w:rPr>
          <w:rFonts w:ascii="Lucida Sans Unicode" w:hAnsi="Lucida Sans Unicode" w:cs="Lucida Sans Unicode"/>
          <w:b/>
          <w:bCs/>
          <w:sz w:val="20"/>
          <w:szCs w:val="20"/>
        </w:rPr>
      </w:pPr>
    </w:p>
    <w:p w14:paraId="5EC20CC6" w14:textId="77777777" w:rsidR="00740D6A" w:rsidRPr="000D1C17" w:rsidRDefault="00740D6A" w:rsidP="00740D6A">
      <w:pPr>
        <w:ind w:left="0"/>
        <w:rPr>
          <w:rFonts w:ascii="Lucida Sans Unicode" w:hAnsi="Lucida Sans Unicode" w:cs="Lucida Sans Unicode"/>
          <w:sz w:val="20"/>
          <w:szCs w:val="20"/>
        </w:rPr>
      </w:pPr>
    </w:p>
    <w:p w14:paraId="5570FA92" w14:textId="77777777" w:rsidR="00740D6A" w:rsidRPr="000D1C17" w:rsidRDefault="00740D6A" w:rsidP="00740D6A">
      <w:pPr>
        <w:ind w:left="0"/>
        <w:rPr>
          <w:rFonts w:ascii="Lucida Sans Unicode" w:hAnsi="Lucida Sans Unicode" w:cs="Lucida Sans Unicode"/>
          <w:sz w:val="20"/>
          <w:szCs w:val="20"/>
        </w:rPr>
      </w:pPr>
    </w:p>
    <w:p w14:paraId="6A49896E" w14:textId="77777777" w:rsidR="00740D6A" w:rsidRPr="000D1C17" w:rsidRDefault="00740D6A" w:rsidP="00740D6A">
      <w:pPr>
        <w:ind w:left="0"/>
        <w:rPr>
          <w:rFonts w:ascii="Lucida Sans Unicode" w:hAnsi="Lucida Sans Unicode" w:cs="Lucida Sans Unicode"/>
          <w:sz w:val="20"/>
          <w:szCs w:val="20"/>
        </w:rPr>
      </w:pPr>
    </w:p>
    <w:p w14:paraId="222A2B5C" w14:textId="77777777" w:rsidR="00740D6A" w:rsidRPr="000D1C17" w:rsidRDefault="00740D6A" w:rsidP="00740D6A">
      <w:pPr>
        <w:ind w:left="0"/>
        <w:rPr>
          <w:rFonts w:ascii="Lucida Sans Unicode" w:hAnsi="Lucida Sans Unicode" w:cs="Lucida Sans Unicode"/>
          <w:sz w:val="20"/>
          <w:szCs w:val="20"/>
        </w:rPr>
      </w:pPr>
    </w:p>
    <w:p w14:paraId="46CE3F90" w14:textId="57D93042" w:rsidR="00740D6A" w:rsidRPr="000D1C17" w:rsidRDefault="00740D6A" w:rsidP="00740D6A">
      <w:pPr>
        <w:ind w:left="0"/>
      </w:pPr>
      <w:r w:rsidRPr="000D1C17">
        <w:rPr>
          <w:rFonts w:ascii="Lucida Sans Unicode" w:hAnsi="Lucida Sans Unicode" w:cs="Lucida Sans Unicode"/>
          <w:sz w:val="20"/>
          <w:szCs w:val="20"/>
        </w:rPr>
        <w:t xml:space="preserve">Domžale, </w:t>
      </w:r>
      <w:r w:rsidR="00222170">
        <w:rPr>
          <w:rFonts w:ascii="Lucida Sans Unicode" w:hAnsi="Lucida Sans Unicode" w:cs="Lucida Sans Unicode"/>
          <w:sz w:val="20"/>
          <w:szCs w:val="20"/>
        </w:rPr>
        <w:t>julij</w:t>
      </w:r>
      <w:r w:rsidRPr="000D1C17">
        <w:rPr>
          <w:rFonts w:ascii="Lucida Sans Unicode" w:hAnsi="Lucida Sans Unicode" w:cs="Lucida Sans Unicode"/>
          <w:sz w:val="20"/>
          <w:szCs w:val="20"/>
        </w:rPr>
        <w:t xml:space="preserve"> 2020</w:t>
      </w:r>
    </w:p>
    <w:p w14:paraId="71695AAA" w14:textId="77777777" w:rsidR="00740D6A" w:rsidRPr="000D1C17" w:rsidRDefault="00740D6A" w:rsidP="00740D6A">
      <w:pPr>
        <w:pageBreakBefore/>
        <w:ind w:left="0"/>
        <w:rPr>
          <w:rFonts w:ascii="Lucida Sans Unicode" w:hAnsi="Lucida Sans Unicode" w:cs="Lucida Sans Unicode"/>
          <w:sz w:val="20"/>
          <w:szCs w:val="20"/>
        </w:rPr>
      </w:pPr>
    </w:p>
    <w:p w14:paraId="71C8266A" w14:textId="77777777" w:rsidR="00740D6A" w:rsidRPr="000D1C17" w:rsidRDefault="00740D6A" w:rsidP="00740D6A">
      <w:pPr>
        <w:numPr>
          <w:ilvl w:val="0"/>
          <w:numId w:val="4"/>
        </w:numPr>
        <w:pBdr>
          <w:top w:val="single" w:sz="4" w:space="1" w:color="000000"/>
          <w:left w:val="single" w:sz="4" w:space="4" w:color="000000"/>
          <w:bottom w:val="single" w:sz="4" w:space="1" w:color="000000"/>
          <w:right w:val="single" w:sz="4" w:space="4" w:color="000000"/>
        </w:pBdr>
        <w:ind w:left="0"/>
      </w:pPr>
      <w:r w:rsidRPr="000D1C17">
        <w:rPr>
          <w:rFonts w:ascii="Lucida Sans Unicode" w:hAnsi="Lucida Sans Unicode" w:cs="Lucida Sans Unicode"/>
          <w:sz w:val="20"/>
          <w:szCs w:val="20"/>
        </w:rPr>
        <w:t>POVABILO K ODDAJI PONUDBE</w:t>
      </w:r>
    </w:p>
    <w:p w14:paraId="267697B0" w14:textId="77777777" w:rsidR="00740D6A" w:rsidRPr="000D1C17" w:rsidRDefault="00740D6A" w:rsidP="00740D6A">
      <w:pPr>
        <w:ind w:left="0"/>
        <w:rPr>
          <w:rFonts w:ascii="Lucida Sans Unicode" w:hAnsi="Lucida Sans Unicode" w:cs="Lucida Sans Unicode"/>
          <w:sz w:val="20"/>
          <w:szCs w:val="20"/>
        </w:rPr>
      </w:pPr>
    </w:p>
    <w:p w14:paraId="2EA5F30F" w14:textId="77777777" w:rsidR="00740D6A" w:rsidRPr="000D1C17" w:rsidRDefault="00740D6A" w:rsidP="00740D6A">
      <w:pPr>
        <w:autoSpaceDE w:val="0"/>
        <w:ind w:left="0"/>
        <w:rPr>
          <w:rFonts w:ascii="Lucida Sans Unicode" w:hAnsi="Lucida Sans Unicode" w:cs="Lucida Sans Unicode"/>
          <w:sz w:val="20"/>
          <w:szCs w:val="20"/>
        </w:rPr>
      </w:pPr>
    </w:p>
    <w:p w14:paraId="2F6A622A" w14:textId="402F4002" w:rsidR="00740D6A" w:rsidRPr="000D1C17" w:rsidRDefault="00740D6A" w:rsidP="00740D6A">
      <w:pPr>
        <w:autoSpaceDE w:val="0"/>
        <w:ind w:left="0"/>
      </w:pPr>
      <w:r w:rsidRPr="000D1C17">
        <w:rPr>
          <w:rFonts w:ascii="Lucida Sans Unicode" w:hAnsi="Lucida Sans Unicode" w:cs="Lucida Sans Unicode"/>
          <w:sz w:val="20"/>
          <w:szCs w:val="20"/>
        </w:rPr>
        <w:t xml:space="preserve">Investitor Občina </w:t>
      </w:r>
      <w:r w:rsidR="00114CCD" w:rsidRPr="000D1C17">
        <w:rPr>
          <w:rFonts w:ascii="Lucida Sans Unicode" w:hAnsi="Lucida Sans Unicode" w:cs="Lucida Sans Unicode"/>
          <w:sz w:val="20"/>
          <w:szCs w:val="20"/>
        </w:rPr>
        <w:t>Domžale</w:t>
      </w:r>
      <w:r w:rsidRPr="000D1C17">
        <w:rPr>
          <w:rFonts w:ascii="Lucida Sans Unicode" w:hAnsi="Lucida Sans Unicode" w:cs="Lucida Sans Unicode"/>
          <w:sz w:val="20"/>
          <w:szCs w:val="20"/>
        </w:rPr>
        <w:t xml:space="preserve">, po pooblastilu Javno komunalno podjetje Prodnik d.o.o., Savska cesta 34, 1230 Domžale, v skladu z 47. členom ZJN-3 vabi vse zainteresirane ponudnike k oddaji ponudbe za investicijsko vzdrževalna dela na vodovodu in kanalizaciji po </w:t>
      </w:r>
      <w:r w:rsidR="00222170">
        <w:rPr>
          <w:rFonts w:ascii="Lucida Sans Unicode" w:hAnsi="Lucida Sans Unicode" w:cs="Lucida Sans Unicode"/>
          <w:sz w:val="20"/>
          <w:szCs w:val="20"/>
        </w:rPr>
        <w:t>Stritarjevi ulici v Dobu</w:t>
      </w:r>
      <w:r w:rsidRPr="000D1C17">
        <w:rPr>
          <w:rFonts w:ascii="Lucida Sans Unicode" w:hAnsi="Lucida Sans Unicode" w:cs="Lucida Sans Unicode"/>
          <w:sz w:val="20"/>
          <w:szCs w:val="20"/>
        </w:rPr>
        <w:t xml:space="preserve"> v skladu s to dokumentacijo, objavljeno na Portalu javnih naročil, po postopku oddaje naročila male vrednosti. Naročilo ni razdeljeno na sklope.</w:t>
      </w:r>
    </w:p>
    <w:p w14:paraId="1F44A553" w14:textId="77777777" w:rsidR="00740D6A" w:rsidRPr="000D1C17" w:rsidRDefault="00740D6A" w:rsidP="00740D6A">
      <w:pPr>
        <w:ind w:left="0"/>
        <w:rPr>
          <w:rFonts w:ascii="Lucida Sans Unicode" w:hAnsi="Lucida Sans Unicode" w:cs="Lucida Sans Unicode"/>
          <w:sz w:val="20"/>
          <w:szCs w:val="20"/>
        </w:rPr>
      </w:pPr>
    </w:p>
    <w:p w14:paraId="2787203E" w14:textId="6893699B" w:rsidR="00740D6A" w:rsidRPr="000D1C17" w:rsidRDefault="00740D6A" w:rsidP="00740D6A">
      <w:pPr>
        <w:autoSpaceDE w:val="0"/>
        <w:ind w:left="0"/>
      </w:pPr>
      <w:r w:rsidRPr="000D1C17">
        <w:rPr>
          <w:rFonts w:ascii="Lucida Sans Unicode" w:hAnsi="Lucida Sans Unicode" w:cs="Lucida Sans Unicode"/>
          <w:sz w:val="20"/>
          <w:szCs w:val="20"/>
        </w:rPr>
        <w:t xml:space="preserve">Hkrati investitor Javno komunalno podjetje Prodnik d.o.o., Savska </w:t>
      </w:r>
      <w:r w:rsidR="008A05E8">
        <w:rPr>
          <w:rFonts w:ascii="Lucida Sans Unicode" w:hAnsi="Lucida Sans Unicode" w:cs="Lucida Sans Unicode"/>
          <w:sz w:val="20"/>
          <w:szCs w:val="20"/>
        </w:rPr>
        <w:t xml:space="preserve">cesta </w:t>
      </w:r>
      <w:r w:rsidRPr="000D1C17">
        <w:rPr>
          <w:rFonts w:ascii="Lucida Sans Unicode" w:hAnsi="Lucida Sans Unicode" w:cs="Lucida Sans Unicode"/>
          <w:sz w:val="20"/>
          <w:szCs w:val="20"/>
        </w:rPr>
        <w:t xml:space="preserve">34, 1230 Domžale oddaja javno naročilo na podlagi določb ZJN-3 za infrastrukturno področje in vabi ponudnike k oddaji ponudbe za investicijsko vzdrževalna dela na vodovodnih hišnih priključkih po </w:t>
      </w:r>
      <w:r w:rsidR="00222170">
        <w:rPr>
          <w:rFonts w:ascii="Lucida Sans Unicode" w:hAnsi="Lucida Sans Unicode" w:cs="Lucida Sans Unicode"/>
          <w:sz w:val="20"/>
          <w:szCs w:val="20"/>
        </w:rPr>
        <w:t>Stritarjevi ulici v Dobu</w:t>
      </w:r>
      <w:r w:rsidRPr="000D1C17">
        <w:rPr>
          <w:rFonts w:ascii="Lucida Sans Unicode" w:hAnsi="Lucida Sans Unicode" w:cs="Lucida Sans Unicode"/>
          <w:sz w:val="20"/>
          <w:szCs w:val="20"/>
        </w:rPr>
        <w:t>.</w:t>
      </w:r>
    </w:p>
    <w:p w14:paraId="05ECC21E" w14:textId="77777777" w:rsidR="00740D6A" w:rsidRPr="000D1C17" w:rsidRDefault="00740D6A" w:rsidP="00740D6A">
      <w:pPr>
        <w:autoSpaceDE w:val="0"/>
        <w:ind w:left="0"/>
        <w:rPr>
          <w:rFonts w:ascii="Lucida Sans Unicode" w:hAnsi="Lucida Sans Unicode" w:cs="Lucida Sans Unicode"/>
          <w:sz w:val="20"/>
          <w:szCs w:val="20"/>
        </w:rPr>
      </w:pPr>
    </w:p>
    <w:p w14:paraId="66DFB956" w14:textId="77777777" w:rsidR="00740D6A" w:rsidRPr="000D1C17" w:rsidRDefault="00740D6A" w:rsidP="00740D6A">
      <w:pPr>
        <w:autoSpaceDE w:val="0"/>
        <w:ind w:left="0"/>
      </w:pPr>
      <w:r w:rsidRPr="000D1C17">
        <w:rPr>
          <w:rFonts w:ascii="Lucida Sans Unicode" w:hAnsi="Lucida Sans Unicode" w:cs="Lucida Sans Unicode"/>
          <w:color w:val="000000"/>
          <w:sz w:val="20"/>
          <w:szCs w:val="20"/>
        </w:rPr>
        <w:t xml:space="preserve">Ponudniki morajo oddati ponudbo skladno z zahtevami in pogoji ter tehničnimi zahtevami glede predmeta javnega naročila, kot so razvidne iz te razpisne dokumentacije in prilog. </w:t>
      </w:r>
    </w:p>
    <w:p w14:paraId="2FD5FA2D" w14:textId="77777777" w:rsidR="00740D6A" w:rsidRPr="000D1C17" w:rsidRDefault="00740D6A" w:rsidP="00740D6A">
      <w:pPr>
        <w:autoSpaceDE w:val="0"/>
        <w:ind w:left="0"/>
        <w:rPr>
          <w:rFonts w:ascii="Lucida Sans Unicode" w:hAnsi="Lucida Sans Unicode" w:cs="Lucida Sans Unicode"/>
          <w:color w:val="000000"/>
          <w:sz w:val="20"/>
          <w:szCs w:val="20"/>
        </w:rPr>
      </w:pPr>
    </w:p>
    <w:p w14:paraId="3EEB5355" w14:textId="77777777" w:rsidR="00740D6A" w:rsidRPr="000D1C17" w:rsidRDefault="00740D6A" w:rsidP="00740D6A">
      <w:pPr>
        <w:ind w:left="0"/>
      </w:pPr>
      <w:r w:rsidRPr="000D1C17">
        <w:rPr>
          <w:rFonts w:ascii="Lucida Sans Unicode" w:hAnsi="Lucida Sans Unicode" w:cs="Lucida Sans Unicode"/>
          <w:color w:val="000000"/>
          <w:sz w:val="20"/>
          <w:szCs w:val="20"/>
        </w:rPr>
        <w:t>Variantne ponudbe niso dopustne.</w:t>
      </w:r>
    </w:p>
    <w:p w14:paraId="64E8CC8D" w14:textId="77777777" w:rsidR="00740D6A" w:rsidRPr="000D1C17" w:rsidRDefault="00740D6A" w:rsidP="00740D6A">
      <w:pPr>
        <w:ind w:left="0"/>
        <w:rPr>
          <w:rFonts w:ascii="Lucida Sans Unicode" w:hAnsi="Lucida Sans Unicode" w:cs="Lucida Sans Unicode"/>
          <w:sz w:val="20"/>
          <w:szCs w:val="20"/>
        </w:rPr>
      </w:pPr>
    </w:p>
    <w:p w14:paraId="51FC33E9" w14:textId="77777777" w:rsidR="00740D6A" w:rsidRPr="000D1C17" w:rsidRDefault="00740D6A" w:rsidP="00740D6A">
      <w:pPr>
        <w:ind w:left="0"/>
        <w:rPr>
          <w:rFonts w:ascii="Lucida Sans Unicode" w:hAnsi="Lucida Sans Unicode" w:cs="Lucida Sans Unicode"/>
          <w:sz w:val="20"/>
          <w:szCs w:val="20"/>
        </w:rPr>
      </w:pPr>
    </w:p>
    <w:p w14:paraId="536040B1" w14:textId="77777777" w:rsidR="00740D6A" w:rsidRPr="000D1C17" w:rsidRDefault="00740D6A" w:rsidP="00740D6A">
      <w:pPr>
        <w:ind w:left="0"/>
      </w:pPr>
      <w:r w:rsidRPr="000D1C17">
        <w:rPr>
          <w:rFonts w:ascii="Lucida Sans Unicode" w:hAnsi="Lucida Sans Unicode" w:cs="Lucida Sans Unicode"/>
          <w:b/>
          <w:bCs/>
          <w:sz w:val="20"/>
          <w:szCs w:val="20"/>
        </w:rPr>
        <w:t>1.1 Osnovni podatki o naročilu</w:t>
      </w:r>
    </w:p>
    <w:p w14:paraId="2E9EB858" w14:textId="77777777" w:rsidR="00740D6A" w:rsidRPr="000D1C17" w:rsidRDefault="00740D6A" w:rsidP="00740D6A">
      <w:pPr>
        <w:ind w:left="0"/>
        <w:rPr>
          <w:rFonts w:ascii="Lucida Sans Unicode" w:hAnsi="Lucida Sans Unicode" w:cs="Lucida Sans Unicode"/>
          <w:b/>
          <w:bCs/>
          <w:sz w:val="20"/>
          <w:szCs w:val="20"/>
        </w:rPr>
      </w:pPr>
    </w:p>
    <w:tbl>
      <w:tblPr>
        <w:tblW w:w="0" w:type="auto"/>
        <w:tblInd w:w="693" w:type="dxa"/>
        <w:tblLayout w:type="fixed"/>
        <w:tblLook w:val="0000" w:firstRow="0" w:lastRow="0" w:firstColumn="0" w:lastColumn="0" w:noHBand="0" w:noVBand="0"/>
      </w:tblPr>
      <w:tblGrid>
        <w:gridCol w:w="2192"/>
        <w:gridCol w:w="6358"/>
      </w:tblGrid>
      <w:tr w:rsidR="00740D6A" w:rsidRPr="000D1C17" w14:paraId="0357ADCD" w14:textId="77777777" w:rsidTr="004C3954">
        <w:trPr>
          <w:trHeight w:val="294"/>
        </w:trPr>
        <w:tc>
          <w:tcPr>
            <w:tcW w:w="2192" w:type="dxa"/>
            <w:tcBorders>
              <w:top w:val="single" w:sz="4" w:space="0" w:color="000000"/>
              <w:left w:val="single" w:sz="4" w:space="0" w:color="000000"/>
              <w:bottom w:val="single" w:sz="4" w:space="0" w:color="000000"/>
            </w:tcBorders>
            <w:shd w:val="clear" w:color="auto" w:fill="auto"/>
          </w:tcPr>
          <w:p w14:paraId="1A12CCFB" w14:textId="77777777" w:rsidR="00740D6A" w:rsidRPr="000D1C17" w:rsidRDefault="00740D6A" w:rsidP="004C3954">
            <w:pPr>
              <w:ind w:left="0"/>
              <w:jc w:val="right"/>
            </w:pPr>
            <w:r w:rsidRPr="000D1C17">
              <w:rPr>
                <w:rFonts w:ascii="Lucida Sans Unicode" w:hAnsi="Lucida Sans Unicode" w:cs="Lucida Sans Unicode"/>
                <w:sz w:val="20"/>
                <w:szCs w:val="20"/>
              </w:rPr>
              <w:t>Predmet naročila: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E77D2" w14:textId="1D398C82" w:rsidR="00740D6A" w:rsidRPr="000D1C17" w:rsidRDefault="00740D6A" w:rsidP="004C3954">
            <w:pPr>
              <w:ind w:left="0"/>
            </w:pPr>
            <w:r w:rsidRPr="000D1C17">
              <w:rPr>
                <w:rFonts w:ascii="Lucida Sans Unicode" w:hAnsi="Lucida Sans Unicode" w:cs="Lucida Sans Unicode"/>
                <w:sz w:val="20"/>
                <w:szCs w:val="20"/>
              </w:rPr>
              <w:t xml:space="preserve">Investicijsko vzdrževalna dela na vodovodu, kanalizaciji in vodovodnih hišnih priključkih po </w:t>
            </w:r>
            <w:r w:rsidR="00222170">
              <w:rPr>
                <w:rFonts w:ascii="Lucida Sans Unicode" w:hAnsi="Lucida Sans Unicode" w:cs="Lucida Sans Unicode"/>
                <w:sz w:val="20"/>
                <w:szCs w:val="20"/>
              </w:rPr>
              <w:t>Stritarjevi ulici v Dobu</w:t>
            </w:r>
          </w:p>
        </w:tc>
      </w:tr>
      <w:tr w:rsidR="00740D6A" w:rsidRPr="000D1C17" w14:paraId="49505DA7" w14:textId="77777777" w:rsidTr="004C3954">
        <w:trPr>
          <w:trHeight w:val="270"/>
        </w:trPr>
        <w:tc>
          <w:tcPr>
            <w:tcW w:w="2192" w:type="dxa"/>
            <w:tcBorders>
              <w:top w:val="single" w:sz="4" w:space="0" w:color="000000"/>
              <w:left w:val="single" w:sz="4" w:space="0" w:color="000000"/>
              <w:bottom w:val="single" w:sz="4" w:space="0" w:color="000000"/>
            </w:tcBorders>
            <w:shd w:val="clear" w:color="auto" w:fill="auto"/>
          </w:tcPr>
          <w:p w14:paraId="55B34446" w14:textId="77777777" w:rsidR="00740D6A" w:rsidRPr="000D1C17" w:rsidRDefault="00740D6A" w:rsidP="004C3954">
            <w:pPr>
              <w:ind w:left="0"/>
              <w:jc w:val="right"/>
            </w:pPr>
            <w:r w:rsidRPr="000D1C17">
              <w:rPr>
                <w:rFonts w:ascii="Lucida Sans Unicode" w:hAnsi="Lucida Sans Unicode" w:cs="Lucida Sans Unicode"/>
                <w:sz w:val="20"/>
                <w:szCs w:val="20"/>
              </w:rPr>
              <w:t>Področje</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F111D" w14:textId="77777777" w:rsidR="00740D6A" w:rsidRPr="000D1C17" w:rsidRDefault="00740D6A" w:rsidP="004C3954">
            <w:pPr>
              <w:ind w:left="0"/>
            </w:pPr>
            <w:r w:rsidRPr="000D1C17">
              <w:rPr>
                <w:rFonts w:ascii="Lucida Sans Unicode" w:hAnsi="Lucida Sans Unicode" w:cs="Lucida Sans Unicode"/>
                <w:sz w:val="20"/>
                <w:szCs w:val="20"/>
              </w:rPr>
              <w:t>Infrastrukturno področje</w:t>
            </w:r>
          </w:p>
        </w:tc>
      </w:tr>
      <w:tr w:rsidR="00740D6A" w:rsidRPr="000D1C17" w14:paraId="5F86E3CF" w14:textId="77777777" w:rsidTr="004C3954">
        <w:trPr>
          <w:trHeight w:val="274"/>
        </w:trPr>
        <w:tc>
          <w:tcPr>
            <w:tcW w:w="2192" w:type="dxa"/>
            <w:tcBorders>
              <w:top w:val="single" w:sz="4" w:space="0" w:color="000000"/>
              <w:left w:val="single" w:sz="4" w:space="0" w:color="000000"/>
              <w:bottom w:val="single" w:sz="4" w:space="0" w:color="000000"/>
            </w:tcBorders>
            <w:shd w:val="clear" w:color="auto" w:fill="auto"/>
          </w:tcPr>
          <w:p w14:paraId="2B259A86" w14:textId="77777777" w:rsidR="00740D6A" w:rsidRPr="000D1C17" w:rsidRDefault="00740D6A" w:rsidP="004C3954">
            <w:pPr>
              <w:ind w:left="0"/>
              <w:jc w:val="right"/>
            </w:pPr>
            <w:r w:rsidRPr="000D1C17">
              <w:rPr>
                <w:rFonts w:ascii="Lucida Sans Unicode" w:hAnsi="Lucida Sans Unicode" w:cs="Lucida Sans Unicode"/>
                <w:sz w:val="20"/>
                <w:szCs w:val="20"/>
              </w:rPr>
              <w:t>Vrsta postopka: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5CBC3" w14:textId="77777777" w:rsidR="00740D6A" w:rsidRPr="000D1C17" w:rsidRDefault="00740D6A" w:rsidP="004C3954">
            <w:pPr>
              <w:ind w:left="0"/>
            </w:pPr>
            <w:r w:rsidRPr="000D1C17">
              <w:rPr>
                <w:rFonts w:ascii="Lucida Sans Unicode" w:hAnsi="Lucida Sans Unicode" w:cs="Lucida Sans Unicode"/>
                <w:sz w:val="20"/>
                <w:szCs w:val="20"/>
              </w:rPr>
              <w:t>Naročilo male vrednosti</w:t>
            </w:r>
          </w:p>
        </w:tc>
      </w:tr>
      <w:tr w:rsidR="00740D6A" w:rsidRPr="000D1C17" w14:paraId="202D1512" w14:textId="77777777" w:rsidTr="004C3954">
        <w:trPr>
          <w:trHeight w:val="548"/>
        </w:trPr>
        <w:tc>
          <w:tcPr>
            <w:tcW w:w="2192" w:type="dxa"/>
            <w:tcBorders>
              <w:top w:val="single" w:sz="4" w:space="0" w:color="000000"/>
              <w:left w:val="single" w:sz="4" w:space="0" w:color="000000"/>
              <w:bottom w:val="single" w:sz="4" w:space="0" w:color="000000"/>
            </w:tcBorders>
            <w:shd w:val="clear" w:color="auto" w:fill="auto"/>
          </w:tcPr>
          <w:p w14:paraId="54DE7296" w14:textId="77777777" w:rsidR="00740D6A" w:rsidRPr="000D1C17" w:rsidRDefault="00740D6A" w:rsidP="004C3954">
            <w:pPr>
              <w:ind w:left="0"/>
              <w:jc w:val="right"/>
            </w:pPr>
            <w:r w:rsidRPr="000D1C17">
              <w:rPr>
                <w:rFonts w:ascii="Lucida Sans Unicode" w:hAnsi="Lucida Sans Unicode" w:cs="Lucida Sans Unicode"/>
                <w:sz w:val="20"/>
                <w:szCs w:val="20"/>
              </w:rPr>
              <w:t>Kratek opis naročila: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BE07" w14:textId="21E94E07" w:rsidR="00740D6A" w:rsidRPr="000D1C17" w:rsidRDefault="00740D6A" w:rsidP="004C3954">
            <w:pPr>
              <w:ind w:left="0"/>
            </w:pPr>
            <w:r w:rsidRPr="000D1C17">
              <w:rPr>
                <w:rFonts w:ascii="Lucida Sans Unicode" w:hAnsi="Lucida Sans Unicode" w:cs="Lucida Sans Unicode"/>
                <w:sz w:val="20"/>
                <w:szCs w:val="20"/>
              </w:rPr>
              <w:t xml:space="preserve">Izvedba investicijsko vzdrževalnih del na vodovodu, kanalizaciji in vodovodnih hišnih priključkih po </w:t>
            </w:r>
            <w:r w:rsidR="00222170">
              <w:rPr>
                <w:rFonts w:ascii="Lucida Sans Unicode" w:hAnsi="Lucida Sans Unicode" w:cs="Lucida Sans Unicode"/>
                <w:sz w:val="20"/>
                <w:szCs w:val="20"/>
              </w:rPr>
              <w:t>Stritarjevi ulici v Dobu</w:t>
            </w:r>
          </w:p>
        </w:tc>
      </w:tr>
      <w:tr w:rsidR="00740D6A" w:rsidRPr="000D1C17" w14:paraId="57EB5B8C" w14:textId="77777777" w:rsidTr="004C3954">
        <w:trPr>
          <w:trHeight w:val="373"/>
        </w:trPr>
        <w:tc>
          <w:tcPr>
            <w:tcW w:w="2192" w:type="dxa"/>
            <w:tcBorders>
              <w:top w:val="single" w:sz="4" w:space="0" w:color="000000"/>
              <w:left w:val="single" w:sz="4" w:space="0" w:color="000000"/>
              <w:bottom w:val="single" w:sz="4" w:space="0" w:color="000000"/>
            </w:tcBorders>
            <w:shd w:val="clear" w:color="auto" w:fill="auto"/>
          </w:tcPr>
          <w:p w14:paraId="7C8E1732" w14:textId="77777777" w:rsidR="00740D6A" w:rsidRPr="000D1C17" w:rsidRDefault="00740D6A" w:rsidP="004C3954">
            <w:pPr>
              <w:ind w:left="0"/>
              <w:jc w:val="right"/>
            </w:pPr>
            <w:r w:rsidRPr="000D1C17">
              <w:rPr>
                <w:rFonts w:ascii="Lucida Sans Unicode" w:hAnsi="Lucida Sans Unicode" w:cs="Lucida Sans Unicode"/>
                <w:sz w:val="20"/>
                <w:szCs w:val="20"/>
              </w:rPr>
              <w:t>Rok za izvedbo naročila: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DA30" w14:textId="5521A2E3" w:rsidR="00740D6A" w:rsidRPr="000D1C17" w:rsidRDefault="00222170" w:rsidP="004C3954">
            <w:pPr>
              <w:ind w:left="0"/>
            </w:pPr>
            <w:r>
              <w:rPr>
                <w:rFonts w:ascii="Lucida Sans Unicode" w:hAnsi="Lucida Sans Unicode" w:cs="Lucida Sans Unicode"/>
                <w:sz w:val="20"/>
                <w:szCs w:val="20"/>
              </w:rPr>
              <w:t>90</w:t>
            </w:r>
            <w:r w:rsidR="00740D6A" w:rsidRPr="000D1C17">
              <w:rPr>
                <w:rFonts w:ascii="Lucida Sans Unicode" w:hAnsi="Lucida Sans Unicode" w:cs="Lucida Sans Unicode"/>
                <w:sz w:val="20"/>
                <w:szCs w:val="20"/>
              </w:rPr>
              <w:t xml:space="preserve"> koledarskih dni od uvedbe v delo, od tega </w:t>
            </w:r>
            <w:r>
              <w:rPr>
                <w:rFonts w:ascii="Lucida Sans Unicode" w:hAnsi="Lucida Sans Unicode" w:cs="Lucida Sans Unicode"/>
                <w:sz w:val="20"/>
                <w:szCs w:val="20"/>
              </w:rPr>
              <w:t>6</w:t>
            </w:r>
            <w:r w:rsidR="00740D6A" w:rsidRPr="000D1C17">
              <w:rPr>
                <w:rFonts w:ascii="Lucida Sans Unicode" w:hAnsi="Lucida Sans Unicode" w:cs="Lucida Sans Unicode"/>
                <w:sz w:val="20"/>
                <w:szCs w:val="20"/>
              </w:rPr>
              <w:t xml:space="preserve">0 koledarskih dni za gradbena in montažna dela na vodovodu in hišnih priključkih ter 30 koledarskih dni za administrativna dela. </w:t>
            </w:r>
          </w:p>
        </w:tc>
      </w:tr>
      <w:tr w:rsidR="00740D6A" w:rsidRPr="000D1C17" w14:paraId="4DDEE1F2" w14:textId="77777777" w:rsidTr="004C3954">
        <w:trPr>
          <w:trHeight w:val="313"/>
        </w:trPr>
        <w:tc>
          <w:tcPr>
            <w:tcW w:w="2192" w:type="dxa"/>
            <w:vMerge w:val="restart"/>
            <w:tcBorders>
              <w:top w:val="single" w:sz="4" w:space="0" w:color="000000"/>
              <w:left w:val="single" w:sz="4" w:space="0" w:color="000000"/>
              <w:bottom w:val="single" w:sz="4" w:space="0" w:color="000000"/>
            </w:tcBorders>
            <w:shd w:val="clear" w:color="auto" w:fill="auto"/>
          </w:tcPr>
          <w:p w14:paraId="7B23EA4A" w14:textId="77777777" w:rsidR="00740D6A" w:rsidRPr="000D1C17" w:rsidRDefault="00740D6A" w:rsidP="004C3954">
            <w:pPr>
              <w:ind w:left="0"/>
              <w:jc w:val="right"/>
            </w:pPr>
            <w:r w:rsidRPr="000D1C17">
              <w:rPr>
                <w:rFonts w:ascii="Lucida Sans Unicode" w:hAnsi="Lucida Sans Unicode" w:cs="Lucida Sans Unicode"/>
                <w:sz w:val="20"/>
                <w:szCs w:val="20"/>
              </w:rPr>
              <w:t>Oddaja ponudb:</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01052" w14:textId="77777777" w:rsidR="00740D6A" w:rsidRPr="000D1C17" w:rsidRDefault="00740D6A" w:rsidP="004C3954">
            <w:pPr>
              <w:pStyle w:val="Noga"/>
              <w:tabs>
                <w:tab w:val="clear" w:pos="4536"/>
                <w:tab w:val="clear" w:pos="9072"/>
              </w:tabs>
              <w:ind w:left="0"/>
              <w:jc w:val="center"/>
            </w:pPr>
            <w:r w:rsidRPr="000D1C17">
              <w:rPr>
                <w:rFonts w:ascii="Lucida Sans Unicode" w:hAnsi="Lucida Sans Unicode" w:cs="Lucida Sans Unicode"/>
                <w:b/>
                <w:bCs/>
                <w:sz w:val="20"/>
                <w:szCs w:val="20"/>
              </w:rPr>
              <w:t>Rok</w:t>
            </w:r>
          </w:p>
        </w:tc>
      </w:tr>
      <w:tr w:rsidR="00740D6A" w:rsidRPr="000D1C17" w14:paraId="5936D5F7" w14:textId="77777777" w:rsidTr="004C3954">
        <w:trPr>
          <w:trHeight w:val="313"/>
        </w:trPr>
        <w:tc>
          <w:tcPr>
            <w:tcW w:w="2192" w:type="dxa"/>
            <w:vMerge/>
            <w:tcBorders>
              <w:top w:val="single" w:sz="4" w:space="0" w:color="000000"/>
              <w:left w:val="single" w:sz="4" w:space="0" w:color="000000"/>
              <w:bottom w:val="single" w:sz="4" w:space="0" w:color="000000"/>
            </w:tcBorders>
            <w:shd w:val="clear" w:color="auto" w:fill="auto"/>
          </w:tcPr>
          <w:p w14:paraId="7A8ED7AE" w14:textId="77777777" w:rsidR="00740D6A" w:rsidRPr="000D1C17" w:rsidRDefault="00740D6A" w:rsidP="004C3954">
            <w:pPr>
              <w:snapToGrid w:val="0"/>
              <w:ind w:left="0"/>
              <w:jc w:val="right"/>
              <w:rPr>
                <w:rFonts w:ascii="Lucida Sans Unicode" w:hAnsi="Lucida Sans Unicode" w:cs="Lucida Sans Unicode"/>
                <w:b/>
                <w:bCs/>
                <w:sz w:val="20"/>
                <w:szCs w:val="20"/>
              </w:rPr>
            </w:pP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51516" w14:textId="2B0F35D6" w:rsidR="00740D6A" w:rsidRPr="006E7042" w:rsidRDefault="00E411E5" w:rsidP="004C3954">
            <w:pPr>
              <w:pStyle w:val="Noga"/>
              <w:tabs>
                <w:tab w:val="clear" w:pos="4536"/>
                <w:tab w:val="clear" w:pos="9072"/>
              </w:tabs>
              <w:ind w:left="0"/>
              <w:jc w:val="center"/>
              <w:rPr>
                <w:rFonts w:ascii="Lucida Sans Unicode" w:hAnsi="Lucida Sans Unicode" w:cs="Lucida Sans Unicode"/>
                <w:sz w:val="20"/>
                <w:szCs w:val="20"/>
              </w:rPr>
            </w:pPr>
            <w:r w:rsidRPr="006E7042">
              <w:rPr>
                <w:rFonts w:ascii="Lucida Sans Unicode" w:hAnsi="Lucida Sans Unicode" w:cs="Lucida Sans Unicode"/>
                <w:sz w:val="20"/>
                <w:szCs w:val="20"/>
              </w:rPr>
              <w:t>07</w:t>
            </w:r>
            <w:r w:rsidR="00740D6A" w:rsidRPr="006E7042">
              <w:rPr>
                <w:rFonts w:ascii="Lucida Sans Unicode" w:hAnsi="Lucida Sans Unicode" w:cs="Lucida Sans Unicode"/>
                <w:sz w:val="20"/>
                <w:szCs w:val="20"/>
              </w:rPr>
              <w:t>.0</w:t>
            </w:r>
            <w:r w:rsidR="0055078E" w:rsidRPr="006E7042">
              <w:rPr>
                <w:rFonts w:ascii="Lucida Sans Unicode" w:hAnsi="Lucida Sans Unicode" w:cs="Lucida Sans Unicode"/>
                <w:sz w:val="20"/>
                <w:szCs w:val="20"/>
              </w:rPr>
              <w:t>8</w:t>
            </w:r>
            <w:r w:rsidR="00740D6A" w:rsidRPr="006E7042">
              <w:rPr>
                <w:rFonts w:ascii="Lucida Sans Unicode" w:hAnsi="Lucida Sans Unicode" w:cs="Lucida Sans Unicode"/>
                <w:sz w:val="20"/>
                <w:szCs w:val="20"/>
              </w:rPr>
              <w:t>.2020, do 1</w:t>
            </w:r>
            <w:r w:rsidR="00B5656E" w:rsidRPr="006E7042">
              <w:rPr>
                <w:rFonts w:ascii="Lucida Sans Unicode" w:hAnsi="Lucida Sans Unicode" w:cs="Lucida Sans Unicode"/>
                <w:sz w:val="20"/>
                <w:szCs w:val="20"/>
              </w:rPr>
              <w:t>1</w:t>
            </w:r>
            <w:r w:rsidR="00740D6A" w:rsidRPr="006E7042">
              <w:rPr>
                <w:rFonts w:ascii="Lucida Sans Unicode" w:hAnsi="Lucida Sans Unicode" w:cs="Lucida Sans Unicode"/>
                <w:sz w:val="20"/>
                <w:szCs w:val="20"/>
              </w:rPr>
              <w:t>:00</w:t>
            </w:r>
          </w:p>
        </w:tc>
      </w:tr>
      <w:tr w:rsidR="00740D6A" w:rsidRPr="000D1C17" w14:paraId="575BCEB8" w14:textId="77777777" w:rsidTr="004C3954">
        <w:trPr>
          <w:trHeight w:val="313"/>
        </w:trPr>
        <w:tc>
          <w:tcPr>
            <w:tcW w:w="2192" w:type="dxa"/>
            <w:vMerge w:val="restart"/>
            <w:tcBorders>
              <w:top w:val="single" w:sz="4" w:space="0" w:color="000000"/>
              <w:left w:val="single" w:sz="4" w:space="0" w:color="000000"/>
              <w:bottom w:val="single" w:sz="4" w:space="0" w:color="000000"/>
            </w:tcBorders>
            <w:shd w:val="clear" w:color="auto" w:fill="auto"/>
          </w:tcPr>
          <w:p w14:paraId="27BB50EE" w14:textId="77777777" w:rsidR="00740D6A" w:rsidRPr="000D1C17" w:rsidRDefault="00740D6A" w:rsidP="004C3954">
            <w:pPr>
              <w:ind w:left="0"/>
              <w:jc w:val="right"/>
            </w:pPr>
            <w:r w:rsidRPr="000D1C17">
              <w:rPr>
                <w:rFonts w:ascii="Lucida Sans Unicode" w:hAnsi="Lucida Sans Unicode" w:cs="Lucida Sans Unicode"/>
                <w:sz w:val="20"/>
                <w:szCs w:val="20"/>
              </w:rPr>
              <w:t>Javno odpiranje ponudb:</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C7906" w14:textId="77777777" w:rsidR="00740D6A" w:rsidRPr="006E7042" w:rsidRDefault="00740D6A" w:rsidP="004C3954">
            <w:pPr>
              <w:pStyle w:val="Noga"/>
              <w:tabs>
                <w:tab w:val="clear" w:pos="4536"/>
                <w:tab w:val="clear" w:pos="9072"/>
              </w:tabs>
              <w:ind w:left="0"/>
              <w:jc w:val="center"/>
            </w:pPr>
            <w:r w:rsidRPr="006E7042">
              <w:rPr>
                <w:rFonts w:ascii="Lucida Sans Unicode" w:hAnsi="Lucida Sans Unicode" w:cs="Lucida Sans Unicode"/>
                <w:b/>
                <w:bCs/>
                <w:sz w:val="20"/>
                <w:szCs w:val="20"/>
              </w:rPr>
              <w:t>Čas</w:t>
            </w:r>
          </w:p>
        </w:tc>
      </w:tr>
      <w:tr w:rsidR="00740D6A" w:rsidRPr="000D1C17" w14:paraId="0AC22240" w14:textId="77777777" w:rsidTr="004C3954">
        <w:trPr>
          <w:trHeight w:val="313"/>
        </w:trPr>
        <w:tc>
          <w:tcPr>
            <w:tcW w:w="2192" w:type="dxa"/>
            <w:vMerge/>
            <w:tcBorders>
              <w:top w:val="single" w:sz="4" w:space="0" w:color="000000"/>
              <w:left w:val="single" w:sz="4" w:space="0" w:color="000000"/>
              <w:bottom w:val="single" w:sz="4" w:space="0" w:color="000000"/>
            </w:tcBorders>
            <w:shd w:val="clear" w:color="auto" w:fill="auto"/>
          </w:tcPr>
          <w:p w14:paraId="78164620" w14:textId="77777777" w:rsidR="00740D6A" w:rsidRPr="000D1C17" w:rsidRDefault="00740D6A" w:rsidP="004C3954">
            <w:pPr>
              <w:snapToGrid w:val="0"/>
              <w:ind w:left="0"/>
              <w:jc w:val="right"/>
              <w:rPr>
                <w:rFonts w:ascii="Lucida Sans Unicode" w:hAnsi="Lucida Sans Unicode" w:cs="Lucida Sans Unicode"/>
                <w:b/>
                <w:bCs/>
                <w:sz w:val="20"/>
                <w:szCs w:val="20"/>
              </w:rPr>
            </w:pP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D3F4D" w14:textId="0B45A199" w:rsidR="00740D6A" w:rsidRPr="006E7042" w:rsidRDefault="00E411E5" w:rsidP="004C3954">
            <w:pPr>
              <w:pStyle w:val="Noga"/>
              <w:tabs>
                <w:tab w:val="clear" w:pos="4536"/>
                <w:tab w:val="clear" w:pos="9072"/>
              </w:tabs>
              <w:ind w:left="0"/>
              <w:jc w:val="center"/>
            </w:pPr>
            <w:r w:rsidRPr="006E7042">
              <w:rPr>
                <w:rFonts w:ascii="Lucida Sans Unicode" w:hAnsi="Lucida Sans Unicode" w:cs="Lucida Sans Unicode"/>
                <w:sz w:val="20"/>
                <w:szCs w:val="20"/>
              </w:rPr>
              <w:t>07</w:t>
            </w:r>
            <w:r w:rsidR="00740D6A" w:rsidRPr="006E7042">
              <w:rPr>
                <w:rFonts w:ascii="Lucida Sans Unicode" w:hAnsi="Lucida Sans Unicode" w:cs="Lucida Sans Unicode"/>
                <w:sz w:val="20"/>
                <w:szCs w:val="20"/>
              </w:rPr>
              <w:t>.0</w:t>
            </w:r>
            <w:r w:rsidR="0055078E" w:rsidRPr="006E7042">
              <w:rPr>
                <w:rFonts w:ascii="Lucida Sans Unicode" w:hAnsi="Lucida Sans Unicode" w:cs="Lucida Sans Unicode"/>
                <w:sz w:val="20"/>
                <w:szCs w:val="20"/>
              </w:rPr>
              <w:t>8</w:t>
            </w:r>
            <w:r w:rsidR="00740D6A" w:rsidRPr="006E7042">
              <w:rPr>
                <w:rFonts w:ascii="Lucida Sans Unicode" w:hAnsi="Lucida Sans Unicode" w:cs="Lucida Sans Unicode"/>
                <w:sz w:val="20"/>
                <w:szCs w:val="20"/>
              </w:rPr>
              <w:t>.2020, ob 1</w:t>
            </w:r>
            <w:r w:rsidR="00B5656E" w:rsidRPr="006E7042">
              <w:rPr>
                <w:rFonts w:ascii="Lucida Sans Unicode" w:hAnsi="Lucida Sans Unicode" w:cs="Lucida Sans Unicode"/>
                <w:sz w:val="20"/>
                <w:szCs w:val="20"/>
              </w:rPr>
              <w:t>1</w:t>
            </w:r>
            <w:r w:rsidR="00740D6A" w:rsidRPr="006E7042">
              <w:rPr>
                <w:rFonts w:ascii="Lucida Sans Unicode" w:hAnsi="Lucida Sans Unicode" w:cs="Lucida Sans Unicode"/>
                <w:sz w:val="20"/>
                <w:szCs w:val="20"/>
              </w:rPr>
              <w:t>:15</w:t>
            </w:r>
          </w:p>
        </w:tc>
      </w:tr>
      <w:tr w:rsidR="00740D6A" w:rsidRPr="000D1C17" w14:paraId="6DA8B939" w14:textId="77777777" w:rsidTr="004C3954">
        <w:trPr>
          <w:trHeight w:val="487"/>
        </w:trPr>
        <w:tc>
          <w:tcPr>
            <w:tcW w:w="2192" w:type="dxa"/>
            <w:tcBorders>
              <w:top w:val="single" w:sz="4" w:space="0" w:color="000000"/>
              <w:left w:val="single" w:sz="4" w:space="0" w:color="000000"/>
              <w:bottom w:val="single" w:sz="4" w:space="0" w:color="000000"/>
            </w:tcBorders>
            <w:shd w:val="clear" w:color="auto" w:fill="auto"/>
          </w:tcPr>
          <w:p w14:paraId="54A8AA58" w14:textId="77777777" w:rsidR="00740D6A" w:rsidRPr="000D1C17" w:rsidRDefault="00740D6A" w:rsidP="004C3954">
            <w:pPr>
              <w:ind w:left="0"/>
              <w:jc w:val="right"/>
            </w:pPr>
            <w:r w:rsidRPr="000D1C17">
              <w:rPr>
                <w:rFonts w:ascii="Lucida Sans Unicode" w:hAnsi="Lucida Sans Unicode" w:cs="Lucida Sans Unicode"/>
                <w:sz w:val="20"/>
                <w:szCs w:val="20"/>
              </w:rPr>
              <w:t>Kontaktna oseba investitorja: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BDB8A" w14:textId="77777777" w:rsidR="00740D6A" w:rsidRPr="00717AE0" w:rsidRDefault="00740D6A" w:rsidP="004C3954">
            <w:pPr>
              <w:snapToGrid w:val="0"/>
              <w:ind w:left="0"/>
              <w:rPr>
                <w:rFonts w:ascii="Lucida Sans Unicode" w:hAnsi="Lucida Sans Unicode" w:cs="Lucida Sans Unicode"/>
                <w:sz w:val="20"/>
                <w:szCs w:val="20"/>
              </w:rPr>
            </w:pPr>
          </w:p>
          <w:p w14:paraId="27423AB7" w14:textId="14B42E8E" w:rsidR="00740D6A" w:rsidRPr="00717AE0" w:rsidRDefault="006E7042" w:rsidP="004C3954">
            <w:pPr>
              <w:ind w:left="0"/>
            </w:pPr>
            <w:r>
              <w:rPr>
                <w:rFonts w:ascii="Lucida Sans Unicode" w:hAnsi="Lucida Sans Unicode" w:cs="Lucida Sans Unicode"/>
                <w:sz w:val="20"/>
                <w:szCs w:val="20"/>
              </w:rPr>
              <w:t xml:space="preserve">Apolonija </w:t>
            </w:r>
            <w:r w:rsidR="00740D6A" w:rsidRPr="00717AE0">
              <w:rPr>
                <w:rFonts w:ascii="Lucida Sans Unicode" w:hAnsi="Lucida Sans Unicode" w:cs="Lucida Sans Unicode"/>
                <w:sz w:val="20"/>
                <w:szCs w:val="20"/>
              </w:rPr>
              <w:t>Skok Lebeničnik</w:t>
            </w:r>
          </w:p>
          <w:p w14:paraId="32D34271" w14:textId="77777777" w:rsidR="00740D6A" w:rsidRPr="00717AE0" w:rsidRDefault="00740D6A" w:rsidP="004C3954">
            <w:pPr>
              <w:ind w:left="0"/>
              <w:rPr>
                <w:rFonts w:ascii="Lucida Sans Unicode" w:hAnsi="Lucida Sans Unicode" w:cs="Lucida Sans Unicode"/>
                <w:sz w:val="20"/>
                <w:szCs w:val="20"/>
              </w:rPr>
            </w:pPr>
          </w:p>
        </w:tc>
      </w:tr>
      <w:tr w:rsidR="00740D6A" w:rsidRPr="000D1C17" w14:paraId="7B359FD7" w14:textId="77777777" w:rsidTr="004C3954">
        <w:trPr>
          <w:trHeight w:val="310"/>
        </w:trPr>
        <w:tc>
          <w:tcPr>
            <w:tcW w:w="2192" w:type="dxa"/>
            <w:tcBorders>
              <w:top w:val="single" w:sz="4" w:space="0" w:color="000000"/>
              <w:left w:val="single" w:sz="4" w:space="0" w:color="000000"/>
              <w:bottom w:val="single" w:sz="4" w:space="0" w:color="000000"/>
            </w:tcBorders>
            <w:shd w:val="clear" w:color="auto" w:fill="auto"/>
          </w:tcPr>
          <w:p w14:paraId="7CD6A72E" w14:textId="77777777" w:rsidR="00740D6A" w:rsidRPr="000D1C17" w:rsidRDefault="00740D6A" w:rsidP="004C3954">
            <w:pPr>
              <w:ind w:left="0"/>
              <w:jc w:val="right"/>
            </w:pPr>
            <w:r w:rsidRPr="000D1C17">
              <w:rPr>
                <w:rFonts w:ascii="Lucida Sans Unicode" w:hAnsi="Lucida Sans Unicode" w:cs="Lucida Sans Unicode"/>
                <w:sz w:val="20"/>
                <w:szCs w:val="20"/>
              </w:rPr>
              <w:t>E-pošta:</w:t>
            </w:r>
          </w:p>
        </w:tc>
        <w:tc>
          <w:tcPr>
            <w:tcW w:w="6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88A11" w14:textId="77777777" w:rsidR="00740D6A" w:rsidRPr="000D1C17" w:rsidRDefault="00740D6A" w:rsidP="004C3954">
            <w:pPr>
              <w:ind w:left="0"/>
            </w:pPr>
            <w:r w:rsidRPr="000D1C17">
              <w:rPr>
                <w:rFonts w:ascii="Lucida Sans Unicode" w:hAnsi="Lucida Sans Unicode" w:cs="Lucida Sans Unicode"/>
                <w:sz w:val="20"/>
                <w:szCs w:val="20"/>
              </w:rPr>
              <w:t>info@jkp-prodnik.si</w:t>
            </w:r>
          </w:p>
        </w:tc>
      </w:tr>
    </w:tbl>
    <w:p w14:paraId="5341EA00" w14:textId="77777777" w:rsidR="00740D6A" w:rsidRPr="000D1C17" w:rsidRDefault="00740D6A" w:rsidP="00740D6A">
      <w:pPr>
        <w:sectPr w:rsidR="00740D6A" w:rsidRPr="000D1C17">
          <w:headerReference w:type="default" r:id="rId9"/>
          <w:footerReference w:type="default" r:id="rId10"/>
          <w:pgSz w:w="11906" w:h="16838"/>
          <w:pgMar w:top="1417" w:right="1286" w:bottom="764" w:left="1440" w:header="708" w:footer="708" w:gutter="0"/>
          <w:cols w:space="720"/>
          <w:docGrid w:linePitch="360"/>
        </w:sectPr>
      </w:pPr>
    </w:p>
    <w:p w14:paraId="22BAD53F" w14:textId="77777777" w:rsidR="00740D6A" w:rsidRPr="000D1C17" w:rsidRDefault="00740D6A" w:rsidP="00740D6A">
      <w:pPr>
        <w:ind w:left="0"/>
      </w:pPr>
      <w:r w:rsidRPr="000D1C17">
        <w:rPr>
          <w:rFonts w:ascii="Lucida Sans Unicode" w:hAnsi="Lucida Sans Unicode" w:cs="Lucida Sans Unicode"/>
          <w:b/>
          <w:bCs/>
          <w:sz w:val="20"/>
          <w:szCs w:val="20"/>
        </w:rPr>
        <w:lastRenderedPageBreak/>
        <w:t>1.2 Pravna podlaga</w:t>
      </w:r>
    </w:p>
    <w:p w14:paraId="7493A428" w14:textId="77777777" w:rsidR="00740D6A" w:rsidRPr="000D1C17" w:rsidRDefault="00740D6A" w:rsidP="00740D6A">
      <w:pPr>
        <w:ind w:left="0"/>
        <w:rPr>
          <w:rFonts w:ascii="Lucida Sans Unicode" w:hAnsi="Lucida Sans Unicode" w:cs="Lucida Sans Unicode"/>
          <w:b/>
          <w:bCs/>
          <w:sz w:val="20"/>
          <w:szCs w:val="20"/>
        </w:rPr>
      </w:pPr>
    </w:p>
    <w:p w14:paraId="5F0D7D4D" w14:textId="77777777" w:rsidR="00740D6A" w:rsidRPr="000D1C17" w:rsidRDefault="00740D6A" w:rsidP="00740D6A">
      <w:pPr>
        <w:ind w:left="0"/>
      </w:pPr>
      <w:r w:rsidRPr="000D1C17">
        <w:rPr>
          <w:rFonts w:ascii="Lucida Sans Unicode" w:hAnsi="Lucida Sans Unicode" w:cs="Lucida Sans Unicode"/>
          <w:sz w:val="20"/>
        </w:rPr>
        <w:t>Javno naročilo se izvaja skladno z določbami:</w:t>
      </w:r>
    </w:p>
    <w:p w14:paraId="238CED08" w14:textId="77777777" w:rsidR="00740D6A" w:rsidRPr="000D1C17" w:rsidRDefault="00740D6A" w:rsidP="00740D6A">
      <w:pPr>
        <w:numPr>
          <w:ilvl w:val="0"/>
          <w:numId w:val="2"/>
        </w:numPr>
        <w:ind w:left="426" w:hanging="284"/>
      </w:pPr>
      <w:r w:rsidRPr="000D1C17">
        <w:rPr>
          <w:rFonts w:ascii="Lucida Sans Unicode" w:hAnsi="Lucida Sans Unicode" w:cs="Lucida Sans Unicode"/>
          <w:sz w:val="20"/>
        </w:rPr>
        <w:t>Zakona o javnem naročanju (Ur. l. RS, št. 91/15 s sprem.; v nadaljevanju: ZJN-3),</w:t>
      </w:r>
    </w:p>
    <w:p w14:paraId="706E219F" w14:textId="77777777" w:rsidR="00740D6A" w:rsidRPr="000D1C17" w:rsidRDefault="00740D6A" w:rsidP="00740D6A">
      <w:pPr>
        <w:numPr>
          <w:ilvl w:val="0"/>
          <w:numId w:val="2"/>
        </w:numPr>
        <w:ind w:left="426" w:hanging="284"/>
      </w:pPr>
      <w:r w:rsidRPr="000D1C17">
        <w:rPr>
          <w:rFonts w:ascii="Lucida Sans Unicode" w:hAnsi="Lucida Sans Unicode" w:cs="Lucida Sans Unicode"/>
          <w:sz w:val="20"/>
        </w:rPr>
        <w:t>Zakona o pravnem varstvu v postopkih javnega naročanja (Ur. l. RS, št. 43/11 in nadaljnji; v nadaljevanju: ZPVPJN),</w:t>
      </w:r>
    </w:p>
    <w:p w14:paraId="4C0CC92C" w14:textId="77777777" w:rsidR="00740D6A" w:rsidRPr="000D1C17" w:rsidRDefault="00740D6A" w:rsidP="00740D6A">
      <w:pPr>
        <w:numPr>
          <w:ilvl w:val="0"/>
          <w:numId w:val="2"/>
        </w:numPr>
        <w:ind w:left="426" w:hanging="284"/>
      </w:pPr>
      <w:r w:rsidRPr="000D1C17">
        <w:rPr>
          <w:rFonts w:ascii="Lucida Sans Unicode" w:hAnsi="Lucida Sans Unicode" w:cs="Lucida Sans Unicode"/>
          <w:sz w:val="20"/>
        </w:rPr>
        <w:t>Obligacijskega zakonika (Ur. l. RS, št. 83/2011 in nadaljnji; v nadaljevanju: OZ),</w:t>
      </w:r>
    </w:p>
    <w:p w14:paraId="218E72EE" w14:textId="77777777" w:rsidR="00740D6A" w:rsidRPr="000D1C17" w:rsidRDefault="00740D6A" w:rsidP="00740D6A">
      <w:pPr>
        <w:numPr>
          <w:ilvl w:val="0"/>
          <w:numId w:val="2"/>
        </w:numPr>
        <w:ind w:left="426" w:hanging="284"/>
      </w:pPr>
      <w:r w:rsidRPr="000D1C17">
        <w:rPr>
          <w:rFonts w:ascii="Lucida Sans Unicode" w:hAnsi="Lucida Sans Unicode" w:cs="Lucida Sans Unicode"/>
          <w:sz w:val="20"/>
        </w:rPr>
        <w:t>ostalih predpisov, ki temeljijo na zgoraj navedenih zakonih ter</w:t>
      </w:r>
    </w:p>
    <w:p w14:paraId="70DBD50C" w14:textId="77777777" w:rsidR="00740D6A" w:rsidRPr="000D1C17" w:rsidRDefault="00740D6A" w:rsidP="00740D6A">
      <w:pPr>
        <w:numPr>
          <w:ilvl w:val="0"/>
          <w:numId w:val="2"/>
        </w:numPr>
        <w:ind w:left="426" w:hanging="284"/>
      </w:pPr>
      <w:r w:rsidRPr="000D1C17">
        <w:rPr>
          <w:rFonts w:ascii="Lucida Sans Unicode" w:hAnsi="Lucida Sans Unicode" w:cs="Lucida Sans Unicode"/>
          <w:sz w:val="20"/>
        </w:rPr>
        <w:t>ostalih predpisov, ki se nanašajo na predmet javnega naročila.</w:t>
      </w:r>
    </w:p>
    <w:p w14:paraId="3C891D3A" w14:textId="77777777" w:rsidR="00740D6A" w:rsidRPr="000D1C17" w:rsidRDefault="00740D6A" w:rsidP="00740D6A">
      <w:pPr>
        <w:ind w:left="0"/>
        <w:rPr>
          <w:rFonts w:ascii="Lucida Sans Unicode" w:hAnsi="Lucida Sans Unicode" w:cs="Lucida Sans Unicode"/>
          <w:bCs/>
          <w:sz w:val="20"/>
          <w:szCs w:val="20"/>
        </w:rPr>
      </w:pPr>
    </w:p>
    <w:p w14:paraId="73331B40" w14:textId="77777777" w:rsidR="00740D6A" w:rsidRPr="000D1C17" w:rsidRDefault="00740D6A" w:rsidP="00740D6A">
      <w:pPr>
        <w:ind w:left="0"/>
      </w:pPr>
      <w:r w:rsidRPr="000D1C17">
        <w:rPr>
          <w:rFonts w:ascii="Lucida Sans Unicode" w:hAnsi="Lucida Sans Unicode" w:cs="Lucida Sans Unicode"/>
          <w:b/>
          <w:bCs/>
          <w:sz w:val="20"/>
          <w:szCs w:val="20"/>
        </w:rPr>
        <w:t>1.3 Predmet javnega naročila</w:t>
      </w:r>
    </w:p>
    <w:p w14:paraId="0AA956A5" w14:textId="77777777" w:rsidR="00740D6A" w:rsidRPr="000D1C17" w:rsidRDefault="00740D6A" w:rsidP="00740D6A">
      <w:pPr>
        <w:ind w:left="0"/>
        <w:rPr>
          <w:rFonts w:ascii="Lucida Sans Unicode" w:hAnsi="Lucida Sans Unicode" w:cs="Lucida Sans Unicode"/>
          <w:b/>
          <w:bCs/>
          <w:sz w:val="20"/>
          <w:szCs w:val="20"/>
        </w:rPr>
      </w:pPr>
    </w:p>
    <w:p w14:paraId="1D6DBD1A" w14:textId="77777777" w:rsidR="00740D6A" w:rsidRPr="000D1C17" w:rsidRDefault="00740D6A" w:rsidP="00740D6A">
      <w:pPr>
        <w:pBdr>
          <w:top w:val="single" w:sz="4" w:space="1" w:color="000000"/>
          <w:left w:val="single" w:sz="4" w:space="4" w:color="000000"/>
          <w:bottom w:val="single" w:sz="4" w:space="1" w:color="000000"/>
          <w:right w:val="single" w:sz="4" w:space="4" w:color="000000"/>
        </w:pBdr>
        <w:ind w:left="0"/>
      </w:pPr>
      <w:r w:rsidRPr="000D1C17">
        <w:rPr>
          <w:rFonts w:ascii="Lucida Sans Unicode" w:hAnsi="Lucida Sans Unicode" w:cs="Lucida Sans Unicode"/>
          <w:sz w:val="20"/>
        </w:rPr>
        <w:t xml:space="preserve">Ponudnik naj pri pripravi ponudbe in izpolnitvi predračuna upošteva vse zahteve, ki so za posamezno postavko opisana v tem poglavju in preostalih delih razpisne dokumentacije. </w:t>
      </w:r>
    </w:p>
    <w:p w14:paraId="15FC5B06" w14:textId="77777777" w:rsidR="00740D6A" w:rsidRPr="000D1C17" w:rsidRDefault="00740D6A" w:rsidP="00740D6A">
      <w:pPr>
        <w:ind w:left="0"/>
        <w:rPr>
          <w:rFonts w:ascii="Lucida Sans Unicode" w:hAnsi="Lucida Sans Unicode" w:cs="Lucida Sans Unicode"/>
          <w:bCs/>
          <w:sz w:val="20"/>
          <w:szCs w:val="20"/>
        </w:rPr>
      </w:pPr>
    </w:p>
    <w:p w14:paraId="0D3CC116" w14:textId="79BC21BA" w:rsidR="00740D6A" w:rsidRPr="000D1C17" w:rsidRDefault="00740D6A" w:rsidP="00740D6A">
      <w:pPr>
        <w:numPr>
          <w:ilvl w:val="0"/>
          <w:numId w:val="5"/>
        </w:numPr>
        <w:ind w:left="709" w:hanging="425"/>
      </w:pPr>
      <w:r w:rsidRPr="000D1C17">
        <w:rPr>
          <w:rFonts w:ascii="Lucida Sans Unicode" w:hAnsi="Lucida Sans Unicode" w:cs="Lucida Sans Unicode"/>
          <w:b/>
          <w:sz w:val="20"/>
          <w:szCs w:val="20"/>
        </w:rPr>
        <w:t>Opis</w:t>
      </w:r>
    </w:p>
    <w:p w14:paraId="4166C4CC" w14:textId="77777777" w:rsidR="00AB71FB" w:rsidRPr="000D1C17" w:rsidRDefault="00AB71FB" w:rsidP="00AB71FB">
      <w:pPr>
        <w:ind w:left="709"/>
      </w:pPr>
    </w:p>
    <w:p w14:paraId="6EC81C8A" w14:textId="32F0B629" w:rsidR="00740D6A" w:rsidRPr="000D1C17" w:rsidRDefault="00740D6A" w:rsidP="00740D6A">
      <w:pPr>
        <w:ind w:left="0"/>
      </w:pPr>
      <w:r w:rsidRPr="000D1C17">
        <w:rPr>
          <w:rFonts w:ascii="Lucida Sans Unicode" w:hAnsi="Lucida Sans Unicode" w:cs="Lucida Sans Unicode"/>
          <w:bCs/>
          <w:sz w:val="20"/>
          <w:szCs w:val="20"/>
        </w:rPr>
        <w:t>Izvajala se bodo »</w:t>
      </w:r>
      <w:r w:rsidRPr="000D1C17">
        <w:rPr>
          <w:rFonts w:ascii="Lucida Sans Unicode" w:hAnsi="Lucida Sans Unicode" w:cs="Lucida Sans Unicode"/>
          <w:sz w:val="20"/>
          <w:szCs w:val="20"/>
        </w:rPr>
        <w:t xml:space="preserve">investicijsko vzdrževalna dela na </w:t>
      </w:r>
      <w:r w:rsidRPr="00351381">
        <w:rPr>
          <w:rFonts w:ascii="Lucida Sans Unicode" w:hAnsi="Lucida Sans Unicode" w:cs="Lucida Sans Unicode"/>
          <w:sz w:val="20"/>
          <w:szCs w:val="20"/>
        </w:rPr>
        <w:t xml:space="preserve">vodovodu, kanalizaciji in vodovodnih hišnih priključkih« v skupni dolžini glavnega voda </w:t>
      </w:r>
      <w:r w:rsidR="00222170" w:rsidRPr="00351381">
        <w:rPr>
          <w:rFonts w:ascii="Lucida Sans Unicode" w:hAnsi="Lucida Sans Unicode" w:cs="Lucida Sans Unicode"/>
          <w:sz w:val="20"/>
          <w:szCs w:val="20"/>
        </w:rPr>
        <w:t>315</w:t>
      </w:r>
      <w:r w:rsidRPr="00351381">
        <w:rPr>
          <w:rFonts w:ascii="Lucida Sans Unicode" w:hAnsi="Lucida Sans Unicode" w:cs="Lucida Sans Unicode"/>
          <w:sz w:val="20"/>
          <w:szCs w:val="20"/>
        </w:rPr>
        <w:t xml:space="preserve"> m </w:t>
      </w:r>
      <w:r w:rsidR="00222170" w:rsidRPr="00351381">
        <w:rPr>
          <w:rFonts w:ascii="Lucida Sans Unicode" w:hAnsi="Lucida Sans Unicode" w:cs="Lucida Sans Unicode"/>
          <w:sz w:val="20"/>
          <w:szCs w:val="20"/>
        </w:rPr>
        <w:t>in 22 hišnih priključkov</w:t>
      </w:r>
      <w:r w:rsidRPr="000D1C17">
        <w:rPr>
          <w:rFonts w:ascii="Lucida Sans Unicode" w:hAnsi="Lucida Sans Unicode" w:cs="Lucida Sans Unicode"/>
          <w:sz w:val="20"/>
          <w:szCs w:val="20"/>
        </w:rPr>
        <w:t xml:space="preserve">. Lokacija posega je razvidna iz spodnjega slikovnega gradiva. </w:t>
      </w:r>
    </w:p>
    <w:p w14:paraId="0DFBD924" w14:textId="77777777" w:rsidR="00740D6A" w:rsidRPr="000D1C17" w:rsidRDefault="00740D6A" w:rsidP="00740D6A">
      <w:pPr>
        <w:ind w:left="0"/>
        <w:rPr>
          <w:rFonts w:ascii="Lucida Sans Unicode" w:hAnsi="Lucida Sans Unicode" w:cs="Lucida Sans Unicode"/>
          <w:sz w:val="20"/>
          <w:szCs w:val="20"/>
        </w:rPr>
      </w:pPr>
    </w:p>
    <w:p w14:paraId="11C5E910" w14:textId="1E989310" w:rsidR="00740D6A" w:rsidRPr="000D1C17" w:rsidRDefault="00740D6A" w:rsidP="00740D6A">
      <w:pPr>
        <w:numPr>
          <w:ilvl w:val="0"/>
          <w:numId w:val="5"/>
        </w:numPr>
        <w:ind w:left="709" w:hanging="425"/>
      </w:pPr>
      <w:r w:rsidRPr="000D1C17">
        <w:rPr>
          <w:rFonts w:ascii="Lucida Sans Unicode" w:hAnsi="Lucida Sans Unicode" w:cs="Lucida Sans Unicode"/>
          <w:b/>
          <w:sz w:val="20"/>
          <w:szCs w:val="20"/>
        </w:rPr>
        <w:t>Lokacija posega</w:t>
      </w:r>
    </w:p>
    <w:p w14:paraId="5E4E9531" w14:textId="77777777" w:rsidR="00AB71FB" w:rsidRPr="000D1C17" w:rsidRDefault="00AB71FB" w:rsidP="00AB71FB">
      <w:pPr>
        <w:ind w:left="709"/>
      </w:pPr>
    </w:p>
    <w:p w14:paraId="708ABA04" w14:textId="33C6D3CA" w:rsidR="00740D6A" w:rsidRPr="000D1C17" w:rsidRDefault="00222170" w:rsidP="00740D6A">
      <w:pPr>
        <w:ind w:left="0"/>
        <w:rPr>
          <w:rFonts w:ascii="Lucida Sans Unicode" w:hAnsi="Lucida Sans Unicode" w:cs="Lucida Sans Unicode"/>
          <w:b/>
          <w:bCs/>
          <w:sz w:val="20"/>
          <w:szCs w:val="20"/>
        </w:rPr>
      </w:pPr>
      <w:r>
        <w:rPr>
          <w:rFonts w:ascii="Lucida Sans Unicode" w:hAnsi="Lucida Sans Unicode" w:cs="Lucida Sans Unicode"/>
          <w:b/>
          <w:bCs/>
          <w:noProof/>
          <w:sz w:val="20"/>
          <w:szCs w:val="20"/>
        </w:rPr>
        <w:drawing>
          <wp:inline distT="0" distB="0" distL="0" distR="0" wp14:anchorId="6DB7BDD4" wp14:editId="55ECACD6">
            <wp:extent cx="5731510" cy="3357880"/>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z naslova.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inline>
        </w:drawing>
      </w:r>
    </w:p>
    <w:p w14:paraId="0B164AB4" w14:textId="77777777" w:rsidR="00114CCD" w:rsidRPr="000D1C17" w:rsidRDefault="00114CCD" w:rsidP="00740D6A">
      <w:pPr>
        <w:ind w:left="0"/>
        <w:rPr>
          <w:rFonts w:ascii="Lucida Sans Unicode" w:hAnsi="Lucida Sans Unicode" w:cs="Lucida Sans Unicode"/>
          <w:b/>
          <w:bCs/>
          <w:sz w:val="20"/>
          <w:szCs w:val="20"/>
        </w:rPr>
      </w:pPr>
    </w:p>
    <w:p w14:paraId="7EC90347" w14:textId="77777777" w:rsidR="00740D6A" w:rsidRPr="000D1C17" w:rsidRDefault="00740D6A" w:rsidP="00740D6A">
      <w:pPr>
        <w:numPr>
          <w:ilvl w:val="0"/>
          <w:numId w:val="5"/>
        </w:numPr>
        <w:ind w:left="709" w:hanging="425"/>
      </w:pPr>
      <w:r w:rsidRPr="000D1C17">
        <w:rPr>
          <w:rFonts w:ascii="Lucida Sans Unicode" w:hAnsi="Lucida Sans Unicode" w:cs="Lucida Sans Unicode"/>
          <w:b/>
          <w:sz w:val="20"/>
          <w:szCs w:val="20"/>
        </w:rPr>
        <w:t>Projektna dokumentacija</w:t>
      </w:r>
    </w:p>
    <w:p w14:paraId="008FC75D" w14:textId="77777777" w:rsidR="00740D6A" w:rsidRPr="000D1C17" w:rsidRDefault="00740D6A" w:rsidP="00740D6A">
      <w:pPr>
        <w:ind w:left="709"/>
        <w:rPr>
          <w:rFonts w:ascii="Lucida Sans Unicode" w:hAnsi="Lucida Sans Unicode" w:cs="Lucida Sans Unicode"/>
          <w:b/>
          <w:bCs/>
          <w:sz w:val="20"/>
          <w:szCs w:val="20"/>
        </w:rPr>
      </w:pPr>
    </w:p>
    <w:p w14:paraId="26DFE4F9" w14:textId="3D8AAD3C" w:rsidR="00740D6A" w:rsidRDefault="00740D6A" w:rsidP="00740D6A">
      <w:pPr>
        <w:ind w:left="0"/>
        <w:rPr>
          <w:rFonts w:ascii="Lucida Sans Unicode" w:hAnsi="Lucida Sans Unicode" w:cs="Lucida Sans Unicode"/>
          <w:sz w:val="20"/>
          <w:szCs w:val="20"/>
        </w:rPr>
      </w:pPr>
      <w:r w:rsidRPr="000D1C17">
        <w:rPr>
          <w:rFonts w:ascii="Lucida Sans Unicode" w:hAnsi="Lucida Sans Unicode" w:cs="Lucida Sans Unicode"/>
          <w:sz w:val="20"/>
          <w:szCs w:val="20"/>
        </w:rPr>
        <w:t>Točne informacije o gradnji so zajete v spodaj navedeni projektni dokumentaciji, ki je dana na vpogled na Javnem komunalnem podjetju Prodnik d.o.o. pri kontaktni osebi investitorja</w:t>
      </w:r>
      <w:r w:rsidR="00766C03" w:rsidRPr="008F04B9">
        <w:rPr>
          <w:rFonts w:ascii="Lucida Sans Unicode" w:hAnsi="Lucida Sans Unicode" w:cs="Lucida Sans Unicode"/>
          <w:sz w:val="20"/>
          <w:szCs w:val="20"/>
        </w:rPr>
        <w:t xml:space="preserve">, ki </w:t>
      </w:r>
      <w:r w:rsidR="00766C03" w:rsidRPr="008F04B9">
        <w:rPr>
          <w:rFonts w:ascii="Lucida Sans Unicode" w:hAnsi="Lucida Sans Unicode" w:cs="Lucida Sans Unicode"/>
          <w:sz w:val="20"/>
          <w:szCs w:val="20"/>
        </w:rPr>
        <w:lastRenderedPageBreak/>
        <w:t xml:space="preserve">jo predhodno kontaktirate na tel.: 01 729 54 44 </w:t>
      </w:r>
      <w:r w:rsidR="008F04B9">
        <w:rPr>
          <w:rFonts w:ascii="Lucida Sans Unicode" w:hAnsi="Lucida Sans Unicode" w:cs="Lucida Sans Unicode"/>
          <w:sz w:val="20"/>
          <w:szCs w:val="20"/>
        </w:rPr>
        <w:t>od</w:t>
      </w:r>
      <w:r w:rsidR="00766C03" w:rsidRPr="008F04B9">
        <w:rPr>
          <w:rFonts w:ascii="Lucida Sans Unicode" w:hAnsi="Lucida Sans Unicode" w:cs="Lucida Sans Unicode"/>
          <w:sz w:val="20"/>
          <w:szCs w:val="20"/>
        </w:rPr>
        <w:t xml:space="preserve"> 8.00 ure do 13.00 ure, v delovnih dneh od petka do ponedeljka.</w:t>
      </w:r>
    </w:p>
    <w:p w14:paraId="0C24B0DD" w14:textId="77777777" w:rsidR="004B579F" w:rsidRPr="008F04B9" w:rsidRDefault="004B579F" w:rsidP="00740D6A">
      <w:pPr>
        <w:ind w:left="0"/>
        <w:rPr>
          <w:rFonts w:ascii="Lucida Sans Unicode" w:hAnsi="Lucida Sans Unicode" w:cs="Lucida Sans Unicode"/>
          <w:sz w:val="20"/>
          <w:szCs w:val="20"/>
        </w:rPr>
      </w:pPr>
    </w:p>
    <w:p w14:paraId="765FE20C" w14:textId="77777777" w:rsidR="00740D6A" w:rsidRPr="000D1C17" w:rsidRDefault="00740D6A" w:rsidP="00740D6A">
      <w:pPr>
        <w:ind w:left="0"/>
        <w:rPr>
          <w:rFonts w:ascii="Lucida Sans Unicode" w:hAnsi="Lucida Sans Unicode" w:cs="Lucida Sans Unicode"/>
          <w:sz w:val="20"/>
          <w:szCs w:val="20"/>
        </w:rPr>
      </w:pPr>
    </w:p>
    <w:tbl>
      <w:tblPr>
        <w:tblW w:w="8677" w:type="dxa"/>
        <w:tblInd w:w="660" w:type="dxa"/>
        <w:tblLayout w:type="fixed"/>
        <w:tblLook w:val="0000" w:firstRow="0" w:lastRow="0" w:firstColumn="0" w:lastColumn="0" w:noHBand="0" w:noVBand="0"/>
      </w:tblPr>
      <w:tblGrid>
        <w:gridCol w:w="4111"/>
        <w:gridCol w:w="4566"/>
      </w:tblGrid>
      <w:tr w:rsidR="00740D6A" w:rsidRPr="000D1C17" w14:paraId="113744AB" w14:textId="77777777" w:rsidTr="00222170">
        <w:tc>
          <w:tcPr>
            <w:tcW w:w="4111" w:type="dxa"/>
            <w:tcBorders>
              <w:top w:val="single" w:sz="4" w:space="0" w:color="000000"/>
              <w:left w:val="single" w:sz="4" w:space="0" w:color="000000"/>
              <w:bottom w:val="single" w:sz="4" w:space="0" w:color="000000"/>
            </w:tcBorders>
            <w:shd w:val="clear" w:color="auto" w:fill="auto"/>
          </w:tcPr>
          <w:p w14:paraId="576FD78A" w14:textId="77777777" w:rsidR="00740D6A" w:rsidRPr="000D1C17" w:rsidRDefault="00740D6A" w:rsidP="004C3954">
            <w:pPr>
              <w:ind w:left="0"/>
              <w:jc w:val="left"/>
            </w:pPr>
            <w:r w:rsidRPr="000D1C17">
              <w:rPr>
                <w:rFonts w:ascii="Lucida Sans Unicode" w:hAnsi="Lucida Sans Unicode" w:cs="Lucida Sans Unicode"/>
                <w:sz w:val="20"/>
                <w:szCs w:val="20"/>
              </w:rPr>
              <w:t>Št. in naziv projektne dokumentacije:</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14:paraId="78AC9E06" w14:textId="28F36F51" w:rsidR="00740D6A" w:rsidRPr="000D1C17" w:rsidRDefault="00114CCD" w:rsidP="004C3954">
            <w:pPr>
              <w:ind w:left="0"/>
            </w:pPr>
            <w:r w:rsidRPr="000D1C17">
              <w:rPr>
                <w:rFonts w:ascii="Lucida Sans Unicode" w:hAnsi="Lucida Sans Unicode" w:cs="Lucida Sans Unicode"/>
                <w:sz w:val="20"/>
                <w:szCs w:val="20"/>
              </w:rPr>
              <w:t>40-</w:t>
            </w:r>
            <w:r w:rsidR="00222170">
              <w:rPr>
                <w:rFonts w:ascii="Lucida Sans Unicode" w:hAnsi="Lucida Sans Unicode" w:cs="Lucida Sans Unicode"/>
                <w:sz w:val="20"/>
                <w:szCs w:val="20"/>
              </w:rPr>
              <w:t>2174-01-2020</w:t>
            </w:r>
            <w:r w:rsidRPr="000D1C17">
              <w:rPr>
                <w:rFonts w:ascii="Lucida Sans Unicode" w:hAnsi="Lucida Sans Unicode" w:cs="Lucida Sans Unicode"/>
                <w:sz w:val="20"/>
                <w:szCs w:val="20"/>
              </w:rPr>
              <w:t>, februar 20</w:t>
            </w:r>
            <w:r w:rsidR="00222170">
              <w:rPr>
                <w:rFonts w:ascii="Lucida Sans Unicode" w:hAnsi="Lucida Sans Unicode" w:cs="Lucida Sans Unicode"/>
                <w:sz w:val="20"/>
                <w:szCs w:val="20"/>
              </w:rPr>
              <w:t>20</w:t>
            </w:r>
          </w:p>
        </w:tc>
      </w:tr>
      <w:tr w:rsidR="00740D6A" w:rsidRPr="000D1C17" w14:paraId="190004A2" w14:textId="77777777" w:rsidTr="00222170">
        <w:tc>
          <w:tcPr>
            <w:tcW w:w="4111" w:type="dxa"/>
            <w:tcBorders>
              <w:top w:val="single" w:sz="4" w:space="0" w:color="000000"/>
              <w:left w:val="single" w:sz="4" w:space="0" w:color="000000"/>
              <w:bottom w:val="single" w:sz="4" w:space="0" w:color="000000"/>
            </w:tcBorders>
            <w:shd w:val="clear" w:color="auto" w:fill="auto"/>
          </w:tcPr>
          <w:p w14:paraId="10520A99" w14:textId="77777777" w:rsidR="00740D6A" w:rsidRPr="000D1C17" w:rsidRDefault="00740D6A" w:rsidP="004C3954">
            <w:pPr>
              <w:ind w:left="0"/>
              <w:jc w:val="left"/>
            </w:pPr>
            <w:r w:rsidRPr="000D1C17">
              <w:rPr>
                <w:rFonts w:ascii="Lucida Sans Unicode" w:hAnsi="Lucida Sans Unicode" w:cs="Lucida Sans Unicode"/>
                <w:sz w:val="20"/>
                <w:szCs w:val="20"/>
              </w:rPr>
              <w:t>Projektant:</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14:paraId="366D4515" w14:textId="3285AF05" w:rsidR="00740D6A" w:rsidRPr="000D1C17" w:rsidRDefault="00114CCD" w:rsidP="004C3954">
            <w:pPr>
              <w:ind w:left="0"/>
            </w:pPr>
            <w:r w:rsidRPr="000D1C17">
              <w:rPr>
                <w:rFonts w:ascii="Lucida Sans Unicode" w:hAnsi="Lucida Sans Unicode" w:cs="Lucida Sans Unicode"/>
                <w:sz w:val="20"/>
                <w:szCs w:val="20"/>
              </w:rPr>
              <w:t>Hidroinženiring d.o.o.</w:t>
            </w:r>
          </w:p>
        </w:tc>
      </w:tr>
    </w:tbl>
    <w:p w14:paraId="0C59D567" w14:textId="77777777" w:rsidR="00740D6A" w:rsidRPr="000D1C17" w:rsidRDefault="00740D6A" w:rsidP="00740D6A">
      <w:pPr>
        <w:ind w:left="0"/>
        <w:rPr>
          <w:rFonts w:ascii="Lucida Sans Unicode" w:hAnsi="Lucida Sans Unicode" w:cs="Lucida Sans Unicode"/>
          <w:bCs/>
          <w:sz w:val="20"/>
          <w:szCs w:val="20"/>
        </w:rPr>
      </w:pPr>
    </w:p>
    <w:p w14:paraId="126D6C28" w14:textId="18C3124E" w:rsidR="00740D6A" w:rsidRPr="000D1C17" w:rsidRDefault="00740D6A" w:rsidP="00740D6A">
      <w:pPr>
        <w:numPr>
          <w:ilvl w:val="0"/>
          <w:numId w:val="5"/>
        </w:numPr>
        <w:ind w:left="709" w:hanging="425"/>
      </w:pPr>
      <w:r w:rsidRPr="000D1C17">
        <w:rPr>
          <w:rFonts w:ascii="Lucida Sans Unicode" w:hAnsi="Lucida Sans Unicode" w:cs="Lucida Sans Unicode"/>
          <w:b/>
          <w:sz w:val="20"/>
          <w:szCs w:val="20"/>
        </w:rPr>
        <w:t xml:space="preserve">Ostale informacije in navodila </w:t>
      </w:r>
    </w:p>
    <w:p w14:paraId="0EA20C3C" w14:textId="77777777" w:rsidR="00AB71FB" w:rsidRPr="000D1C17" w:rsidRDefault="00AB71FB" w:rsidP="00AB71FB">
      <w:pPr>
        <w:ind w:left="709"/>
      </w:pPr>
    </w:p>
    <w:p w14:paraId="0ADB0517" w14:textId="77777777" w:rsidR="00740D6A" w:rsidRPr="000D1C17" w:rsidRDefault="00740D6A" w:rsidP="00740D6A">
      <w:pPr>
        <w:ind w:left="0"/>
      </w:pPr>
      <w:r w:rsidRPr="000D1C17">
        <w:rPr>
          <w:rFonts w:ascii="Lucida Sans Unicode" w:hAnsi="Lucida Sans Unicode" w:cs="Lucida Sans Unicode"/>
          <w:sz w:val="20"/>
          <w:szCs w:val="20"/>
        </w:rPr>
        <w:t xml:space="preserve">Gradbišče mora biti opremljeno s prometno signalizacijo, prometni režim pa mora zagotoviti varno uporabo objekta izven delovnega časa za varne dostope do ostalih objektov. Pri delih na prometnih površinah mora biti izvajanje del urejeno v skladu s cestno prometnimi predpisi in izdanimi soglasji. </w:t>
      </w:r>
    </w:p>
    <w:p w14:paraId="59925185" w14:textId="77777777" w:rsidR="00CB31C8" w:rsidRDefault="00CB31C8" w:rsidP="00740D6A">
      <w:pPr>
        <w:ind w:left="0"/>
        <w:rPr>
          <w:rFonts w:ascii="Lucida Sans Unicode" w:hAnsi="Lucida Sans Unicode" w:cs="Lucida Sans Unicode"/>
          <w:sz w:val="20"/>
          <w:szCs w:val="20"/>
        </w:rPr>
      </w:pPr>
    </w:p>
    <w:p w14:paraId="0F5EEC92" w14:textId="0B807196" w:rsidR="00740D6A" w:rsidRPr="000D1C17" w:rsidRDefault="00740D6A" w:rsidP="00740D6A">
      <w:pPr>
        <w:ind w:left="0"/>
      </w:pPr>
      <w:r w:rsidRPr="000D1C17">
        <w:rPr>
          <w:rFonts w:ascii="Lucida Sans Unicode" w:hAnsi="Lucida Sans Unicode" w:cs="Lucida Sans Unicode"/>
          <w:sz w:val="20"/>
          <w:szCs w:val="20"/>
        </w:rPr>
        <w:t>Pooblaščeni investitor Prodnik d.o.o. pred pričetkom del zaprosi pristojni organ za izdajo odločbe o zapori ceste, ki jo vrši za to pristojno in pooblaščeno podjetje. Fizično izvedbo zapore naroči izbrani izvajalec del.</w:t>
      </w:r>
    </w:p>
    <w:p w14:paraId="1F0072AF" w14:textId="77777777" w:rsidR="00CB31C8" w:rsidRDefault="00CB31C8" w:rsidP="00740D6A">
      <w:pPr>
        <w:ind w:left="0"/>
        <w:rPr>
          <w:rFonts w:ascii="Lucida Sans Unicode" w:hAnsi="Lucida Sans Unicode" w:cs="Lucida Sans Unicode"/>
          <w:sz w:val="20"/>
          <w:szCs w:val="20"/>
        </w:rPr>
      </w:pPr>
    </w:p>
    <w:p w14:paraId="47A64CC5" w14:textId="5D4E46D6" w:rsidR="00740D6A" w:rsidRPr="000D1C17" w:rsidRDefault="00740D6A" w:rsidP="00740D6A">
      <w:pPr>
        <w:ind w:left="0"/>
      </w:pPr>
      <w:r w:rsidRPr="000D1C17">
        <w:rPr>
          <w:rFonts w:ascii="Lucida Sans Unicode" w:hAnsi="Lucida Sans Unicode" w:cs="Lucida Sans Unicode"/>
          <w:sz w:val="20"/>
          <w:szCs w:val="20"/>
        </w:rPr>
        <w:t xml:space="preserve">Za investicijsko vzdrževalna dela na vodovodu in kanalizaciji se sklepa gradbena pogodba med investitorjem Občino  </w:t>
      </w:r>
      <w:r w:rsidR="00114CCD" w:rsidRPr="000D1C17">
        <w:rPr>
          <w:rFonts w:ascii="Lucida Sans Unicode" w:hAnsi="Lucida Sans Unicode" w:cs="Lucida Sans Unicode"/>
          <w:sz w:val="20"/>
          <w:szCs w:val="20"/>
        </w:rPr>
        <w:t>Domžale</w:t>
      </w:r>
      <w:r w:rsidRPr="000D1C17">
        <w:rPr>
          <w:rFonts w:ascii="Lucida Sans Unicode" w:hAnsi="Lucida Sans Unicode" w:cs="Lucida Sans Unicode"/>
          <w:sz w:val="20"/>
          <w:szCs w:val="20"/>
        </w:rPr>
        <w:t xml:space="preserve">, po pooblastilu: Javno komunalno podjetje Prodnik d.o.o., Savska cesta 34, 1230 Domžale, in izbranim izvajalcem del. </w:t>
      </w:r>
    </w:p>
    <w:p w14:paraId="7C8D753B" w14:textId="77777777" w:rsidR="00CB31C8" w:rsidRDefault="00CB31C8" w:rsidP="00740D6A">
      <w:pPr>
        <w:ind w:left="0"/>
        <w:rPr>
          <w:rFonts w:ascii="Lucida Sans Unicode" w:hAnsi="Lucida Sans Unicode" w:cs="Lucida Sans Unicode"/>
          <w:sz w:val="20"/>
          <w:szCs w:val="20"/>
        </w:rPr>
      </w:pPr>
    </w:p>
    <w:p w14:paraId="51DBF017" w14:textId="6F3C6F79" w:rsidR="00740D6A" w:rsidRPr="000D1C17" w:rsidRDefault="00740D6A" w:rsidP="00740D6A">
      <w:pPr>
        <w:ind w:left="0"/>
      </w:pPr>
      <w:r w:rsidRPr="000D1C17">
        <w:rPr>
          <w:rFonts w:ascii="Lucida Sans Unicode" w:hAnsi="Lucida Sans Unicode" w:cs="Lucida Sans Unicode"/>
          <w:sz w:val="20"/>
          <w:szCs w:val="20"/>
        </w:rPr>
        <w:t xml:space="preserve">Za investicijsko vzdrževalna dela vodovodnih hišnih priključkov na predmetnem vodovodu se sklepa gradbena pogodba med investitorjem Javnim komunalnim podjetjem Prodnik d.o.o., Savska cesta 34, 1230 Domžale, in izbranim izvajalcem del. </w:t>
      </w:r>
    </w:p>
    <w:p w14:paraId="35423908" w14:textId="77777777" w:rsidR="00CB31C8" w:rsidRDefault="00CB31C8" w:rsidP="00740D6A">
      <w:pPr>
        <w:ind w:left="0"/>
        <w:rPr>
          <w:rFonts w:ascii="Lucida Sans Unicode" w:hAnsi="Lucida Sans Unicode" w:cs="Lucida Sans Unicode"/>
          <w:sz w:val="20"/>
          <w:szCs w:val="20"/>
        </w:rPr>
      </w:pPr>
    </w:p>
    <w:p w14:paraId="7D9689FA" w14:textId="59D75770" w:rsidR="00740D6A" w:rsidRPr="000D1C17" w:rsidRDefault="00740D6A" w:rsidP="00740D6A">
      <w:pPr>
        <w:ind w:left="0"/>
      </w:pPr>
      <w:r w:rsidRPr="000D1C17">
        <w:rPr>
          <w:rFonts w:ascii="Lucida Sans Unicode" w:hAnsi="Lucida Sans Unicode" w:cs="Lucida Sans Unicode"/>
          <w:sz w:val="20"/>
          <w:szCs w:val="20"/>
        </w:rPr>
        <w:t>Izbrani izvajalec mora po končanih delih izdelati geodetski posnetek novega stanja komunalnih vodov v skladu z navodili, ki so predstavljena na spletni strani Javnega komunalnega podjetja Prodnik d.o.o.:</w:t>
      </w:r>
    </w:p>
    <w:p w14:paraId="1338440B" w14:textId="77777777" w:rsidR="00740D6A" w:rsidRPr="000D1C17" w:rsidRDefault="00740D6A" w:rsidP="00740D6A">
      <w:pPr>
        <w:ind w:left="0"/>
      </w:pPr>
      <w:r w:rsidRPr="000D1C17">
        <w:rPr>
          <w:rFonts w:ascii="Lucida Sans Unicode" w:hAnsi="Lucida Sans Unicode" w:cs="Lucida Sans Unicode"/>
          <w:sz w:val="20"/>
          <w:szCs w:val="20"/>
        </w:rPr>
        <w:t>http://www.prodnik.si/info-za-uporabnike/kataster-komunalnih-naprav-vodov.</w:t>
      </w:r>
    </w:p>
    <w:p w14:paraId="407BB56E" w14:textId="77777777" w:rsidR="00CB31C8" w:rsidRDefault="00CB31C8" w:rsidP="00740D6A">
      <w:pPr>
        <w:ind w:left="0"/>
        <w:rPr>
          <w:rFonts w:ascii="Lucida Sans Unicode" w:hAnsi="Lucida Sans Unicode" w:cs="Lucida Sans Unicode"/>
          <w:sz w:val="20"/>
          <w:szCs w:val="20"/>
        </w:rPr>
      </w:pPr>
    </w:p>
    <w:p w14:paraId="70971629" w14:textId="4892BD79" w:rsidR="00740D6A" w:rsidRPr="000D1C17" w:rsidRDefault="00740D6A" w:rsidP="00740D6A">
      <w:pPr>
        <w:ind w:left="0"/>
        <w:rPr>
          <w:rFonts w:ascii="Lucida Sans Unicode" w:hAnsi="Lucida Sans Unicode" w:cs="Lucida Sans Unicode"/>
          <w:sz w:val="20"/>
          <w:szCs w:val="20"/>
        </w:rPr>
      </w:pPr>
      <w:r w:rsidRPr="000D1C17">
        <w:rPr>
          <w:rFonts w:ascii="Lucida Sans Unicode" w:hAnsi="Lucida Sans Unicode" w:cs="Lucida Sans Unicode"/>
          <w:sz w:val="20"/>
          <w:szCs w:val="20"/>
        </w:rPr>
        <w:t>Izvajalec bo v delo uveden takoj po oddaji tega javnega naročila.</w:t>
      </w:r>
    </w:p>
    <w:p w14:paraId="6F3A1DA0" w14:textId="45B36A75" w:rsidR="00740D6A" w:rsidRDefault="00740D6A" w:rsidP="00740D6A">
      <w:pPr>
        <w:ind w:left="0"/>
        <w:rPr>
          <w:rFonts w:ascii="Lucida Sans Unicode" w:hAnsi="Lucida Sans Unicode" w:cs="Lucida Sans Unicode"/>
          <w:b/>
          <w:bCs/>
          <w:sz w:val="20"/>
          <w:szCs w:val="20"/>
        </w:rPr>
      </w:pPr>
    </w:p>
    <w:p w14:paraId="0F07E937" w14:textId="77777777" w:rsidR="004B579F" w:rsidRPr="000D1C17" w:rsidRDefault="004B579F" w:rsidP="00740D6A">
      <w:pPr>
        <w:ind w:left="0"/>
        <w:rPr>
          <w:rFonts w:ascii="Lucida Sans Unicode" w:hAnsi="Lucida Sans Unicode" w:cs="Lucida Sans Unicode"/>
          <w:b/>
          <w:bCs/>
          <w:sz w:val="20"/>
          <w:szCs w:val="20"/>
        </w:rPr>
      </w:pPr>
    </w:p>
    <w:p w14:paraId="238F7159" w14:textId="77777777" w:rsidR="00740D6A" w:rsidRPr="000D1C17" w:rsidRDefault="00740D6A" w:rsidP="00740D6A">
      <w:pPr>
        <w:autoSpaceDE w:val="0"/>
        <w:ind w:left="0"/>
        <w:jc w:val="left"/>
      </w:pPr>
      <w:r w:rsidRPr="000D1C17">
        <w:rPr>
          <w:rFonts w:ascii="Lucida Sans Unicode" w:hAnsi="Lucida Sans Unicode" w:cs="Lucida Sans Unicode"/>
          <w:b/>
          <w:color w:val="000000"/>
          <w:sz w:val="20"/>
          <w:szCs w:val="20"/>
        </w:rPr>
        <w:t xml:space="preserve">1.4 Oddaja ponudb, rok za oddajo ponudb, način predložitve ponudb in odpiranje ponudb </w:t>
      </w:r>
    </w:p>
    <w:p w14:paraId="50FC1E4D" w14:textId="77777777" w:rsidR="00740D6A" w:rsidRPr="000D1C17" w:rsidRDefault="00740D6A" w:rsidP="00740D6A">
      <w:pPr>
        <w:autoSpaceDE w:val="0"/>
        <w:ind w:left="0"/>
        <w:jc w:val="left"/>
        <w:rPr>
          <w:rFonts w:ascii="Lucida Sans Unicode" w:hAnsi="Lucida Sans Unicode" w:cs="Lucida Sans Unicode"/>
          <w:b/>
          <w:color w:val="000000"/>
          <w:sz w:val="20"/>
          <w:szCs w:val="20"/>
        </w:rPr>
      </w:pPr>
    </w:p>
    <w:p w14:paraId="732347F0" w14:textId="77777777" w:rsidR="00740D6A" w:rsidRPr="000D1C17" w:rsidRDefault="00740D6A" w:rsidP="00740D6A">
      <w:pPr>
        <w:ind w:left="0"/>
      </w:pPr>
      <w:r w:rsidRPr="000D1C17">
        <w:rPr>
          <w:rFonts w:ascii="Lucida Sans Unicode" w:hAnsi="Lucida Sans Unicode" w:cs="Lucida Sans Unicode"/>
          <w:sz w:val="20"/>
          <w:szCs w:val="20"/>
        </w:rPr>
        <w:t xml:space="preserve">Ponudba za izvedbo del mora vsebovati investicijsko vzdrževalna dela na vodovodu in kanalizaciji in investicijsko vzdrževalna dela vodovodnih hišnih priključkih na predmetnem vodovodu. Ponudnik mora oddati ponudbo za vsa dela. </w:t>
      </w:r>
    </w:p>
    <w:p w14:paraId="2B8BA578" w14:textId="77777777" w:rsidR="00740D6A" w:rsidRPr="000D1C17" w:rsidRDefault="00740D6A" w:rsidP="00740D6A">
      <w:pPr>
        <w:ind w:left="0"/>
        <w:rPr>
          <w:rFonts w:ascii="Lucida Sans Unicode" w:hAnsi="Lucida Sans Unicode" w:cs="Lucida Sans Unicode"/>
          <w:sz w:val="20"/>
          <w:szCs w:val="20"/>
        </w:rPr>
      </w:pPr>
    </w:p>
    <w:p w14:paraId="2757B9FF" w14:textId="77777777" w:rsidR="00740D6A" w:rsidRPr="000D1C17" w:rsidRDefault="00740D6A" w:rsidP="00740D6A">
      <w:pPr>
        <w:ind w:left="0"/>
      </w:pPr>
      <w:r w:rsidRPr="000D1C17">
        <w:rPr>
          <w:rFonts w:ascii="Lucida Sans Unicode" w:hAnsi="Lucida Sans Unicode" w:cs="Lucida Sans Unicode"/>
          <w:sz w:val="20"/>
          <w:szCs w:val="20"/>
        </w:rPr>
        <w:t xml:space="preserve">Ponudniki morajo ponudbe predložiti v informacijski sistem e-JN na spletnem naslovu https://ejn.gov.si/eJN2, v skladu s točko 3 dokumenta Navodila za uporabo informacijskega sistema za uporabo funkcionalnosti elektronske oddaje ponudb e-JN: PONUDNIKI (v nadaljevanju: Navodila za uporabo e-JN), ki je del te razpisne dokumentacije in objavljen na spletnem naslovu </w:t>
      </w:r>
      <w:hyperlink r:id="rId12" w:history="1">
        <w:r w:rsidRPr="000D1C17">
          <w:rPr>
            <w:rStyle w:val="Hiperpovezava"/>
            <w:rFonts w:ascii="Lucida Sans Unicode" w:hAnsi="Lucida Sans Unicode" w:cs="Lucida Sans Unicode"/>
            <w:sz w:val="20"/>
            <w:szCs w:val="20"/>
          </w:rPr>
          <w:t>https://ejn.gov.si/eJN2</w:t>
        </w:r>
      </w:hyperlink>
      <w:r w:rsidRPr="000D1C17">
        <w:rPr>
          <w:rFonts w:ascii="Lucida Sans Unicode" w:hAnsi="Lucida Sans Unicode" w:cs="Lucida Sans Unicode"/>
          <w:sz w:val="20"/>
          <w:szCs w:val="20"/>
        </w:rPr>
        <w:t xml:space="preserve">. </w:t>
      </w:r>
    </w:p>
    <w:p w14:paraId="3D67A32D" w14:textId="77777777" w:rsidR="00740D6A" w:rsidRPr="000D1C17" w:rsidRDefault="00740D6A" w:rsidP="00740D6A">
      <w:pPr>
        <w:ind w:left="0"/>
      </w:pPr>
      <w:r w:rsidRPr="000D1C17">
        <w:rPr>
          <w:rFonts w:ascii="Lucida Sans Unicode" w:hAnsi="Lucida Sans Unicode" w:cs="Lucida Sans Unicode"/>
          <w:sz w:val="20"/>
          <w:szCs w:val="20"/>
        </w:rPr>
        <w:lastRenderedPageBreak/>
        <w:t xml:space="preserve">Ponudnik se mora pred oddajo ponudbe registrirati na spletnem naslovu https://ejn.gov.si/eJN2, v skladu z Navodili za uporabo e-JN. Če je ponudnik že registriran v informacijski sistem e-JN, se v aplikacijo prijavi na istem naslovu. </w:t>
      </w:r>
    </w:p>
    <w:p w14:paraId="4BEBD22F" w14:textId="77777777" w:rsidR="00740D6A" w:rsidRPr="000D1C17" w:rsidRDefault="00740D6A" w:rsidP="00740D6A">
      <w:pPr>
        <w:ind w:left="0"/>
        <w:rPr>
          <w:rFonts w:ascii="Lucida Sans Unicode" w:hAnsi="Lucida Sans Unicode" w:cs="Lucida Sans Unicode"/>
          <w:sz w:val="20"/>
          <w:szCs w:val="20"/>
        </w:rPr>
      </w:pPr>
    </w:p>
    <w:p w14:paraId="30EB30F0" w14:textId="77777777" w:rsidR="00740D6A" w:rsidRPr="000D1C17" w:rsidRDefault="00740D6A" w:rsidP="00740D6A">
      <w:pPr>
        <w:autoSpaceDE w:val="0"/>
        <w:ind w:left="0"/>
      </w:pPr>
      <w:r w:rsidRPr="000D1C17">
        <w:rPr>
          <w:rFonts w:ascii="Lucida Sans Unicode" w:hAnsi="Lucida Sans Unicode" w:cs="Lucida Sans Unicode"/>
          <w:color w:val="000000"/>
          <w:sz w:val="20"/>
          <w:szCs w:val="20"/>
        </w:rPr>
        <w:t>Uporabnik ponudnika, ki je v informacijskem sistemu e-JN pooblaščen za oddajanje ponudb, ponudbo odda s klikom na gumb »Oddaj«. Informacijski sistem e-JN ob oddaji ponudb zabeleži identiteto uporabnika in čas oddaje ponudbe. Uporabnik z dejanjem oddaje ponudbe izkaže in izjavi voljo v imenu ponudnika oddati zavezujočo ponudbo (18. člen Obligacijskega zakonika). Z oddajo ponudbe je le-ta zavezujoča za čas, naveden v ponudbi, razen če jo uporabnik ponudnika umakne ali spremeni pred potekom roka za oddajo ponudb.</w:t>
      </w:r>
    </w:p>
    <w:p w14:paraId="49C13530" w14:textId="77777777" w:rsidR="00740D6A" w:rsidRPr="000D1C17" w:rsidRDefault="00740D6A" w:rsidP="00740D6A">
      <w:pPr>
        <w:ind w:left="0"/>
        <w:rPr>
          <w:rFonts w:ascii="Lucida Sans Unicode" w:hAnsi="Lucida Sans Unicode" w:cs="Lucida Sans Unicode"/>
          <w:color w:val="000000"/>
          <w:sz w:val="20"/>
          <w:szCs w:val="20"/>
        </w:rPr>
      </w:pPr>
    </w:p>
    <w:p w14:paraId="14224FA7" w14:textId="28DF9593" w:rsidR="00740D6A" w:rsidRPr="00717AE0" w:rsidRDefault="00740D6A" w:rsidP="00740D6A">
      <w:pPr>
        <w:autoSpaceDE w:val="0"/>
        <w:ind w:left="0"/>
      </w:pPr>
      <w:r w:rsidRPr="000D1C17">
        <w:rPr>
          <w:rFonts w:ascii="Lucida Sans Unicode" w:hAnsi="Lucida Sans Unicode" w:cs="Lucida Sans Unicode"/>
          <w:color w:val="000000"/>
          <w:sz w:val="20"/>
          <w:szCs w:val="20"/>
        </w:rPr>
        <w:t xml:space="preserve">Ponudba se šteje za pravočasno oddano, če jo naročnik prejme preko sistema e-JN https://ejn.gov.si/eJN2 </w:t>
      </w:r>
      <w:r w:rsidRPr="00717AE0">
        <w:rPr>
          <w:rFonts w:ascii="Lucida Sans Unicode" w:hAnsi="Lucida Sans Unicode" w:cs="Lucida Sans Unicode"/>
          <w:color w:val="000000"/>
          <w:sz w:val="20"/>
          <w:szCs w:val="20"/>
        </w:rPr>
        <w:t xml:space="preserve">najkasneje do </w:t>
      </w:r>
      <w:r w:rsidR="006E7042" w:rsidRPr="006E7042">
        <w:rPr>
          <w:rFonts w:ascii="Lucida Sans Unicode" w:hAnsi="Lucida Sans Unicode" w:cs="Lucida Sans Unicode"/>
          <w:color w:val="000000"/>
          <w:sz w:val="20"/>
          <w:szCs w:val="20"/>
        </w:rPr>
        <w:t>07</w:t>
      </w:r>
      <w:r w:rsidRPr="006E7042">
        <w:rPr>
          <w:rFonts w:ascii="Lucida Sans Unicode" w:hAnsi="Lucida Sans Unicode" w:cs="Lucida Sans Unicode"/>
          <w:color w:val="000000"/>
          <w:sz w:val="20"/>
          <w:szCs w:val="20"/>
        </w:rPr>
        <w:t>.0</w:t>
      </w:r>
      <w:r w:rsidR="0055078E" w:rsidRPr="006E7042">
        <w:rPr>
          <w:rFonts w:ascii="Lucida Sans Unicode" w:hAnsi="Lucida Sans Unicode" w:cs="Lucida Sans Unicode"/>
          <w:color w:val="000000"/>
          <w:sz w:val="20"/>
          <w:szCs w:val="20"/>
        </w:rPr>
        <w:t>8</w:t>
      </w:r>
      <w:r w:rsidRPr="006E7042">
        <w:rPr>
          <w:rFonts w:ascii="Lucida Sans Unicode" w:hAnsi="Lucida Sans Unicode" w:cs="Lucida Sans Unicode"/>
          <w:color w:val="000000"/>
          <w:sz w:val="20"/>
          <w:szCs w:val="20"/>
        </w:rPr>
        <w:t xml:space="preserve">.2020 do </w:t>
      </w:r>
      <w:r w:rsidR="00B5656E" w:rsidRPr="006E7042">
        <w:rPr>
          <w:rFonts w:ascii="Lucida Sans Unicode" w:hAnsi="Lucida Sans Unicode" w:cs="Lucida Sans Unicode"/>
          <w:color w:val="000000"/>
          <w:sz w:val="20"/>
          <w:szCs w:val="20"/>
        </w:rPr>
        <w:t>11</w:t>
      </w:r>
      <w:r w:rsidRPr="00717AE0">
        <w:rPr>
          <w:rFonts w:ascii="Lucida Sans Unicode" w:hAnsi="Lucida Sans Unicode" w:cs="Lucida Sans Unicode"/>
          <w:color w:val="000000"/>
          <w:sz w:val="20"/>
          <w:szCs w:val="20"/>
        </w:rPr>
        <w:t xml:space="preserve">:00 ure. Za oddano ponudbo se šteje ponudba, ki je v informacijskem sistemu e-JN označena s statusom »ODDANO«. </w:t>
      </w:r>
    </w:p>
    <w:p w14:paraId="03566BA6" w14:textId="77777777" w:rsidR="00740D6A" w:rsidRPr="00717AE0" w:rsidRDefault="00740D6A" w:rsidP="00740D6A">
      <w:pPr>
        <w:autoSpaceDE w:val="0"/>
        <w:ind w:left="0"/>
        <w:rPr>
          <w:rFonts w:ascii="Lucida Sans Unicode" w:hAnsi="Lucida Sans Unicode" w:cs="Lucida Sans Unicode"/>
          <w:color w:val="000000"/>
          <w:sz w:val="20"/>
          <w:szCs w:val="20"/>
        </w:rPr>
      </w:pPr>
    </w:p>
    <w:p w14:paraId="256C78B4" w14:textId="77777777" w:rsidR="00740D6A" w:rsidRPr="00717AE0" w:rsidRDefault="00740D6A" w:rsidP="00740D6A">
      <w:pPr>
        <w:ind w:left="0"/>
      </w:pPr>
      <w:r w:rsidRPr="00717AE0">
        <w:rPr>
          <w:rFonts w:ascii="Lucida Sans Unicode" w:hAnsi="Lucida Sans Unicode" w:cs="Lucida Sans Unicode"/>
          <w:sz w:val="20"/>
          <w:szCs w:val="20"/>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4D5F4A1C" w14:textId="77777777" w:rsidR="00740D6A" w:rsidRPr="00717AE0" w:rsidRDefault="00740D6A" w:rsidP="00740D6A">
      <w:pPr>
        <w:ind w:left="0"/>
        <w:rPr>
          <w:rFonts w:ascii="Lucida Sans Unicode" w:hAnsi="Lucida Sans Unicode" w:cs="Lucida Sans Unicode"/>
          <w:sz w:val="20"/>
          <w:szCs w:val="20"/>
        </w:rPr>
      </w:pPr>
    </w:p>
    <w:p w14:paraId="5BAB0144" w14:textId="77777777" w:rsidR="00740D6A" w:rsidRPr="00717AE0" w:rsidRDefault="00740D6A" w:rsidP="00740D6A">
      <w:pPr>
        <w:ind w:left="0"/>
      </w:pPr>
      <w:r w:rsidRPr="00717AE0">
        <w:rPr>
          <w:rFonts w:ascii="Lucida Sans Unicode" w:hAnsi="Lucida Sans Unicode" w:cs="Lucida Sans Unicode"/>
          <w:sz w:val="20"/>
          <w:szCs w:val="20"/>
        </w:rPr>
        <w:t xml:space="preserve">Po preteku roka za predložitev ponudb ponudbe ne bo več mogoče oddati. </w:t>
      </w:r>
    </w:p>
    <w:p w14:paraId="4A5C7986" w14:textId="77777777" w:rsidR="00740D6A" w:rsidRPr="00717AE0" w:rsidRDefault="00740D6A" w:rsidP="00740D6A">
      <w:pPr>
        <w:ind w:left="0"/>
      </w:pPr>
      <w:r w:rsidRPr="00717AE0">
        <w:rPr>
          <w:rFonts w:ascii="Lucida Sans Unicode" w:hAnsi="Lucida Sans Unicode" w:cs="Lucida Sans Unicode"/>
          <w:sz w:val="20"/>
          <w:szCs w:val="20"/>
        </w:rPr>
        <w:t xml:space="preserve">Dostop do povezave za oddajo elektronske ponudbe v tem postopku javnega naročila je naveden v objavi javnega naročila na portalu javnih naročil. </w:t>
      </w:r>
    </w:p>
    <w:p w14:paraId="58AEF221" w14:textId="77777777" w:rsidR="00740D6A" w:rsidRPr="00717AE0" w:rsidRDefault="00740D6A" w:rsidP="00740D6A">
      <w:pPr>
        <w:ind w:left="0"/>
        <w:rPr>
          <w:rFonts w:ascii="Lucida Sans Unicode" w:hAnsi="Lucida Sans Unicode" w:cs="Lucida Sans Unicode"/>
          <w:sz w:val="20"/>
          <w:szCs w:val="20"/>
        </w:rPr>
      </w:pPr>
    </w:p>
    <w:p w14:paraId="4A8BBDC5" w14:textId="1F7EA01F" w:rsidR="00740D6A" w:rsidRPr="00717AE0" w:rsidRDefault="00740D6A" w:rsidP="00740D6A">
      <w:pPr>
        <w:ind w:left="0"/>
      </w:pPr>
      <w:r w:rsidRPr="00717AE0">
        <w:rPr>
          <w:rFonts w:ascii="Lucida Sans Unicode" w:hAnsi="Lucida Sans Unicode" w:cs="Lucida Sans Unicode"/>
          <w:sz w:val="20"/>
          <w:szCs w:val="20"/>
        </w:rPr>
        <w:t xml:space="preserve">Odpiranje ponudb bo potekalo avtomatično v informacijskem </w:t>
      </w:r>
      <w:r w:rsidRPr="006E7042">
        <w:rPr>
          <w:rFonts w:ascii="Lucida Sans Unicode" w:hAnsi="Lucida Sans Unicode" w:cs="Lucida Sans Unicode"/>
          <w:sz w:val="20"/>
          <w:szCs w:val="20"/>
        </w:rPr>
        <w:t xml:space="preserve">sistemu e-JN dne </w:t>
      </w:r>
      <w:r w:rsidR="006E7042" w:rsidRPr="006E7042">
        <w:rPr>
          <w:rFonts w:ascii="Lucida Sans Unicode" w:hAnsi="Lucida Sans Unicode" w:cs="Lucida Sans Unicode"/>
          <w:sz w:val="20"/>
          <w:szCs w:val="20"/>
        </w:rPr>
        <w:t>07</w:t>
      </w:r>
      <w:r w:rsidRPr="006E7042">
        <w:rPr>
          <w:rFonts w:ascii="Lucida Sans Unicode" w:hAnsi="Lucida Sans Unicode" w:cs="Lucida Sans Unicode"/>
          <w:sz w:val="20"/>
          <w:szCs w:val="20"/>
        </w:rPr>
        <w:t>.0</w:t>
      </w:r>
      <w:r w:rsidR="0055078E" w:rsidRPr="006E7042">
        <w:rPr>
          <w:rFonts w:ascii="Lucida Sans Unicode" w:hAnsi="Lucida Sans Unicode" w:cs="Lucida Sans Unicode"/>
          <w:sz w:val="20"/>
          <w:szCs w:val="20"/>
        </w:rPr>
        <w:t>8</w:t>
      </w:r>
      <w:r w:rsidRPr="006E7042">
        <w:rPr>
          <w:rFonts w:ascii="Lucida Sans Unicode" w:hAnsi="Lucida Sans Unicode" w:cs="Lucida Sans Unicode"/>
          <w:sz w:val="20"/>
          <w:szCs w:val="20"/>
        </w:rPr>
        <w:t>.2020</w:t>
      </w:r>
      <w:r w:rsidRPr="00717AE0">
        <w:rPr>
          <w:rFonts w:ascii="Lucida Sans Unicode" w:hAnsi="Lucida Sans Unicode" w:cs="Lucida Sans Unicode"/>
          <w:sz w:val="20"/>
          <w:szCs w:val="20"/>
        </w:rPr>
        <w:t xml:space="preserve"> in se bo začelo ob </w:t>
      </w:r>
      <w:r w:rsidR="00B5656E" w:rsidRPr="00717AE0">
        <w:rPr>
          <w:rFonts w:ascii="Lucida Sans Unicode" w:hAnsi="Lucida Sans Unicode" w:cs="Lucida Sans Unicode"/>
          <w:sz w:val="20"/>
          <w:szCs w:val="20"/>
        </w:rPr>
        <w:t>11</w:t>
      </w:r>
      <w:r w:rsidRPr="00717AE0">
        <w:rPr>
          <w:rFonts w:ascii="Lucida Sans Unicode" w:hAnsi="Lucida Sans Unicode" w:cs="Lucida Sans Unicode"/>
          <w:sz w:val="20"/>
          <w:szCs w:val="20"/>
        </w:rPr>
        <w:t xml:space="preserve">:15 uri na spletnem naslovu https://ejn.gov.si/eJN2. </w:t>
      </w:r>
    </w:p>
    <w:p w14:paraId="6DFC09FA" w14:textId="77777777" w:rsidR="00740D6A" w:rsidRPr="00717AE0" w:rsidRDefault="00740D6A" w:rsidP="00740D6A">
      <w:pPr>
        <w:ind w:left="0"/>
        <w:rPr>
          <w:rFonts w:ascii="Lucida Sans Unicode" w:hAnsi="Lucida Sans Unicode" w:cs="Lucida Sans Unicode"/>
          <w:sz w:val="20"/>
          <w:szCs w:val="20"/>
        </w:rPr>
      </w:pPr>
    </w:p>
    <w:p w14:paraId="7917ACBC" w14:textId="77777777" w:rsidR="00740D6A" w:rsidRPr="00717AE0" w:rsidRDefault="00740D6A" w:rsidP="00740D6A">
      <w:pPr>
        <w:ind w:left="0"/>
      </w:pPr>
      <w:r w:rsidRPr="00717AE0">
        <w:rPr>
          <w:rFonts w:ascii="Lucida Sans Unicode" w:hAnsi="Lucida Sans Unicode" w:cs="Lucida Sans Unicode"/>
          <w:sz w:val="20"/>
          <w:szCs w:val="20"/>
        </w:rPr>
        <w:t>Odpiranje poteka tako, da informacijski sistem e-JN samodejno ob uri, ki je določena za javno odpiranje ponudb, prikaže podatke o ponudniku, o variantah, če so bile zahtevane oziroma dovoljene, ter omogoči dostop do .</w:t>
      </w:r>
      <w:proofErr w:type="spellStart"/>
      <w:r w:rsidRPr="00717AE0">
        <w:rPr>
          <w:rFonts w:ascii="Lucida Sans Unicode" w:hAnsi="Lucida Sans Unicode" w:cs="Lucida Sans Unicode"/>
          <w:sz w:val="20"/>
          <w:szCs w:val="20"/>
        </w:rPr>
        <w:t>pdf</w:t>
      </w:r>
      <w:proofErr w:type="spellEnd"/>
      <w:r w:rsidRPr="00717AE0">
        <w:rPr>
          <w:rFonts w:ascii="Lucida Sans Unicode" w:hAnsi="Lucida Sans Unicode" w:cs="Lucida Sans Unicode"/>
          <w:sz w:val="20"/>
          <w:szCs w:val="20"/>
        </w:rPr>
        <w:t xml:space="preserve"> dokumenta, ki ga ponudnik naloži v sistem e-JN pod razdelek »Predračun«. </w:t>
      </w:r>
    </w:p>
    <w:p w14:paraId="1C4A9E50" w14:textId="0121F765" w:rsidR="00740D6A" w:rsidRDefault="00740D6A" w:rsidP="00740D6A">
      <w:pPr>
        <w:ind w:left="0"/>
        <w:rPr>
          <w:rFonts w:ascii="Lucida Sans Unicode" w:hAnsi="Lucida Sans Unicode" w:cs="Lucida Sans Unicode"/>
          <w:bCs/>
          <w:strike/>
          <w:sz w:val="20"/>
          <w:szCs w:val="20"/>
        </w:rPr>
      </w:pPr>
    </w:p>
    <w:p w14:paraId="0F1C9EE2" w14:textId="77777777" w:rsidR="004B579F" w:rsidRPr="00717AE0" w:rsidRDefault="004B579F" w:rsidP="00740D6A">
      <w:pPr>
        <w:ind w:left="0"/>
        <w:rPr>
          <w:rFonts w:ascii="Lucida Sans Unicode" w:hAnsi="Lucida Sans Unicode" w:cs="Lucida Sans Unicode"/>
          <w:bCs/>
          <w:strike/>
          <w:sz w:val="20"/>
          <w:szCs w:val="20"/>
        </w:rPr>
      </w:pPr>
    </w:p>
    <w:p w14:paraId="75A819D5" w14:textId="77777777" w:rsidR="00740D6A" w:rsidRPr="00717AE0" w:rsidRDefault="00740D6A" w:rsidP="00740D6A">
      <w:pPr>
        <w:ind w:left="0"/>
      </w:pPr>
      <w:r w:rsidRPr="00717AE0">
        <w:rPr>
          <w:rFonts w:ascii="Lucida Sans Unicode" w:hAnsi="Lucida Sans Unicode" w:cs="Lucida Sans Unicode"/>
          <w:b/>
          <w:bCs/>
          <w:sz w:val="20"/>
          <w:szCs w:val="20"/>
        </w:rPr>
        <w:t>1.5 Pojasnila, popravki, spremembe ali dopolnitve razpisne dokumentacije</w:t>
      </w:r>
    </w:p>
    <w:p w14:paraId="4CF3F81D" w14:textId="77777777" w:rsidR="00740D6A" w:rsidRPr="00717AE0" w:rsidRDefault="00740D6A" w:rsidP="00740D6A">
      <w:pPr>
        <w:ind w:left="0"/>
        <w:rPr>
          <w:rFonts w:ascii="Lucida Sans Unicode" w:hAnsi="Lucida Sans Unicode" w:cs="Lucida Sans Unicode"/>
          <w:b/>
          <w:bCs/>
          <w:sz w:val="20"/>
          <w:szCs w:val="20"/>
        </w:rPr>
      </w:pPr>
    </w:p>
    <w:p w14:paraId="46825490" w14:textId="77777777" w:rsidR="00740D6A" w:rsidRPr="00717AE0" w:rsidRDefault="00740D6A" w:rsidP="00740D6A">
      <w:pPr>
        <w:spacing w:line="312" w:lineRule="auto"/>
        <w:ind w:left="0"/>
      </w:pPr>
      <w:r w:rsidRPr="00717AE0">
        <w:rPr>
          <w:rFonts w:ascii="Lucida Sans" w:hAnsi="Lucida Sans" w:cs="Lucida Sans"/>
          <w:sz w:val="20"/>
          <w:szCs w:val="20"/>
        </w:rPr>
        <w:t>Dokumentacija v zvezi z naro</w:t>
      </w:r>
      <w:r w:rsidRPr="00717AE0">
        <w:rPr>
          <w:rFonts w:cs="Calibri"/>
          <w:sz w:val="20"/>
          <w:szCs w:val="20"/>
        </w:rPr>
        <w:t>č</w:t>
      </w:r>
      <w:r w:rsidRPr="00717AE0">
        <w:rPr>
          <w:rFonts w:ascii="Lucida Sans" w:hAnsi="Lucida Sans" w:cs="Lucida Sans"/>
          <w:sz w:val="20"/>
          <w:szCs w:val="20"/>
        </w:rPr>
        <w:t>ilom je brezpla</w:t>
      </w:r>
      <w:r w:rsidRPr="00717AE0">
        <w:rPr>
          <w:rFonts w:cs="Calibri"/>
          <w:sz w:val="20"/>
          <w:szCs w:val="20"/>
        </w:rPr>
        <w:t>č</w:t>
      </w:r>
      <w:r w:rsidRPr="00717AE0">
        <w:rPr>
          <w:rFonts w:ascii="Lucida Sans" w:hAnsi="Lucida Sans" w:cs="Lucida Sans"/>
          <w:sz w:val="20"/>
          <w:szCs w:val="20"/>
        </w:rPr>
        <w:t>no na voljo na spletnih straneh naro</w:t>
      </w:r>
      <w:r w:rsidRPr="00717AE0">
        <w:rPr>
          <w:rFonts w:cs="Calibri"/>
          <w:sz w:val="20"/>
          <w:szCs w:val="20"/>
        </w:rPr>
        <w:t>č</w:t>
      </w:r>
      <w:r w:rsidRPr="00717AE0">
        <w:rPr>
          <w:rFonts w:ascii="Lucida Sans" w:hAnsi="Lucida Sans" w:cs="Lucida Sans"/>
          <w:sz w:val="20"/>
          <w:szCs w:val="20"/>
        </w:rPr>
        <w:t xml:space="preserve">nika </w:t>
      </w:r>
      <w:hyperlink r:id="rId13" w:history="1">
        <w:r w:rsidRPr="00717AE0">
          <w:rPr>
            <w:rStyle w:val="Hiperpovezava"/>
            <w:rFonts w:ascii="Lucida Sans" w:hAnsi="Lucida Sans" w:cs="Lucida Sans"/>
            <w:sz w:val="20"/>
            <w:szCs w:val="20"/>
          </w:rPr>
          <w:t>www.prodnik.si</w:t>
        </w:r>
      </w:hyperlink>
      <w:r w:rsidRPr="00717AE0">
        <w:rPr>
          <w:rFonts w:ascii="Lucida Sans" w:hAnsi="Lucida Sans" w:cs="Lucida Sans"/>
          <w:sz w:val="20"/>
          <w:szCs w:val="20"/>
        </w:rPr>
        <w:t xml:space="preserve"> .</w:t>
      </w:r>
    </w:p>
    <w:p w14:paraId="10F304F6" w14:textId="77777777" w:rsidR="00740D6A" w:rsidRPr="00717AE0" w:rsidRDefault="00740D6A" w:rsidP="00740D6A">
      <w:pPr>
        <w:spacing w:line="312" w:lineRule="auto"/>
        <w:rPr>
          <w:rFonts w:ascii="Lucida Sans" w:hAnsi="Lucida Sans" w:cs="Lucida Sans"/>
          <w:sz w:val="20"/>
          <w:szCs w:val="20"/>
        </w:rPr>
      </w:pPr>
    </w:p>
    <w:p w14:paraId="56121361" w14:textId="174BC768" w:rsidR="00740D6A" w:rsidRPr="000D1C17" w:rsidRDefault="00740D6A" w:rsidP="00740D6A">
      <w:pPr>
        <w:pStyle w:val="Default"/>
        <w:ind w:left="0"/>
      </w:pPr>
      <w:r w:rsidRPr="00717AE0">
        <w:rPr>
          <w:rFonts w:ascii="Lucida Sans Unicode" w:hAnsi="Lucida Sans Unicode" w:cs="Lucida Sans Unicode"/>
          <w:sz w:val="20"/>
          <w:szCs w:val="20"/>
        </w:rPr>
        <w:t xml:space="preserve">Ponudnik lahko pisno zahteva dodatno pojasnilo v zvezi z razpisno dokumentacijo, in sicer tako, da pošlje zahtevo za dodatno pojasnilo na Portal javnih naročil, na spletni strani: www.enarocanje.si, najpozneje do </w:t>
      </w:r>
      <w:r w:rsidR="0055078E" w:rsidRPr="006E7042">
        <w:rPr>
          <w:rFonts w:ascii="Lucida Sans Unicode" w:hAnsi="Lucida Sans Unicode" w:cs="Lucida Sans Unicode"/>
          <w:sz w:val="20"/>
          <w:szCs w:val="20"/>
        </w:rPr>
        <w:t>29</w:t>
      </w:r>
      <w:r w:rsidRPr="006E7042">
        <w:rPr>
          <w:rFonts w:ascii="Lucida Sans Unicode" w:hAnsi="Lucida Sans Unicode" w:cs="Lucida Sans Unicode"/>
          <w:sz w:val="20"/>
          <w:szCs w:val="20"/>
        </w:rPr>
        <w:t>.0</w:t>
      </w:r>
      <w:r w:rsidR="0055078E" w:rsidRPr="006E7042">
        <w:rPr>
          <w:rFonts w:ascii="Lucida Sans Unicode" w:hAnsi="Lucida Sans Unicode" w:cs="Lucida Sans Unicode"/>
          <w:sz w:val="20"/>
          <w:szCs w:val="20"/>
        </w:rPr>
        <w:t>7</w:t>
      </w:r>
      <w:r w:rsidRPr="006E7042">
        <w:rPr>
          <w:rFonts w:ascii="Lucida Sans Unicode" w:hAnsi="Lucida Sans Unicode" w:cs="Lucida Sans Unicode"/>
          <w:sz w:val="20"/>
          <w:szCs w:val="20"/>
        </w:rPr>
        <w:t>.2020 do 1</w:t>
      </w:r>
      <w:r w:rsidR="00712F8D" w:rsidRPr="006E7042">
        <w:rPr>
          <w:rFonts w:ascii="Lucida Sans Unicode" w:hAnsi="Lucida Sans Unicode" w:cs="Lucida Sans Unicode"/>
          <w:sz w:val="20"/>
          <w:szCs w:val="20"/>
        </w:rPr>
        <w:t>2</w:t>
      </w:r>
      <w:r w:rsidRPr="006E7042">
        <w:rPr>
          <w:rFonts w:ascii="Lucida Sans Unicode" w:hAnsi="Lucida Sans Unicode" w:cs="Lucida Sans Unicode"/>
          <w:sz w:val="20"/>
          <w:szCs w:val="20"/>
        </w:rPr>
        <w:t xml:space="preserve">:00 ure. Naročnik bo na vprašanja odgovoril preko Portala javnih naročil najkasneje do </w:t>
      </w:r>
      <w:r w:rsidR="0055078E" w:rsidRPr="006E7042">
        <w:rPr>
          <w:rFonts w:ascii="Lucida Sans Unicode" w:hAnsi="Lucida Sans Unicode" w:cs="Lucida Sans Unicode"/>
          <w:sz w:val="20"/>
          <w:szCs w:val="20"/>
        </w:rPr>
        <w:t>3</w:t>
      </w:r>
      <w:r w:rsidR="006E7042" w:rsidRPr="006E7042">
        <w:rPr>
          <w:rFonts w:ascii="Lucida Sans Unicode" w:hAnsi="Lucida Sans Unicode" w:cs="Lucida Sans Unicode"/>
          <w:sz w:val="20"/>
          <w:szCs w:val="20"/>
        </w:rPr>
        <w:t>0</w:t>
      </w:r>
      <w:r w:rsidRPr="006E7042">
        <w:rPr>
          <w:rFonts w:ascii="Lucida Sans Unicode" w:hAnsi="Lucida Sans Unicode" w:cs="Lucida Sans Unicode"/>
          <w:sz w:val="20"/>
          <w:szCs w:val="20"/>
        </w:rPr>
        <w:t>.0</w:t>
      </w:r>
      <w:r w:rsidR="0055078E" w:rsidRPr="006E7042">
        <w:rPr>
          <w:rFonts w:ascii="Lucida Sans Unicode" w:hAnsi="Lucida Sans Unicode" w:cs="Lucida Sans Unicode"/>
          <w:sz w:val="20"/>
          <w:szCs w:val="20"/>
        </w:rPr>
        <w:t>7</w:t>
      </w:r>
      <w:r w:rsidRPr="006E7042">
        <w:rPr>
          <w:rFonts w:ascii="Lucida Sans Unicode" w:hAnsi="Lucida Sans Unicode" w:cs="Lucida Sans Unicode"/>
          <w:sz w:val="20"/>
          <w:szCs w:val="20"/>
        </w:rPr>
        <w:t>.2020 do</w:t>
      </w:r>
      <w:r w:rsidRPr="00717AE0">
        <w:rPr>
          <w:rFonts w:ascii="Lucida Sans Unicode" w:hAnsi="Lucida Sans Unicode" w:cs="Lucida Sans Unicode"/>
          <w:sz w:val="20"/>
          <w:szCs w:val="20"/>
        </w:rPr>
        <w:t xml:space="preserve"> </w:t>
      </w:r>
      <w:r w:rsidR="004561B9" w:rsidRPr="00717AE0">
        <w:rPr>
          <w:rFonts w:ascii="Lucida Sans Unicode" w:hAnsi="Lucida Sans Unicode" w:cs="Lucida Sans Unicode"/>
          <w:sz w:val="20"/>
          <w:szCs w:val="20"/>
        </w:rPr>
        <w:t>1</w:t>
      </w:r>
      <w:r w:rsidR="006E7042">
        <w:rPr>
          <w:rFonts w:ascii="Lucida Sans Unicode" w:hAnsi="Lucida Sans Unicode" w:cs="Lucida Sans Unicode"/>
          <w:sz w:val="20"/>
          <w:szCs w:val="20"/>
        </w:rPr>
        <w:t>5</w:t>
      </w:r>
      <w:r w:rsidRPr="00717AE0">
        <w:rPr>
          <w:rFonts w:ascii="Lucida Sans Unicode" w:hAnsi="Lucida Sans Unicode" w:cs="Lucida Sans Unicode"/>
          <w:sz w:val="20"/>
          <w:szCs w:val="20"/>
        </w:rPr>
        <w:t>.00</w:t>
      </w:r>
      <w:r w:rsidRPr="000D1C17">
        <w:rPr>
          <w:rFonts w:ascii="Lucida Sans Unicode" w:hAnsi="Lucida Sans Unicode" w:cs="Lucida Sans Unicode"/>
          <w:sz w:val="20"/>
          <w:szCs w:val="20"/>
        </w:rPr>
        <w:t xml:space="preserve"> ure. Naročnik ne bo odgovarjal na vprašanja, ki ne bodo zastavljena na zgoraj navedeni način in do navedenega roka.</w:t>
      </w:r>
    </w:p>
    <w:p w14:paraId="0E7E4B0E" w14:textId="77777777" w:rsidR="00740D6A" w:rsidRPr="000D1C17" w:rsidRDefault="00740D6A" w:rsidP="00740D6A">
      <w:pPr>
        <w:pStyle w:val="Default"/>
        <w:ind w:left="0"/>
        <w:rPr>
          <w:rFonts w:ascii="Lucida Sans Unicode" w:hAnsi="Lucida Sans Unicode" w:cs="Lucida Sans Unicode"/>
          <w:sz w:val="20"/>
          <w:szCs w:val="20"/>
        </w:rPr>
      </w:pPr>
    </w:p>
    <w:p w14:paraId="1E121142" w14:textId="77777777" w:rsidR="00740D6A" w:rsidRPr="000D1C17" w:rsidRDefault="00740D6A" w:rsidP="00740D6A">
      <w:pPr>
        <w:pStyle w:val="Default"/>
        <w:ind w:left="0"/>
      </w:pPr>
      <w:r w:rsidRPr="000D1C17">
        <w:rPr>
          <w:rFonts w:ascii="Lucida Sans Unicode" w:hAnsi="Lucida Sans Unicode" w:cs="Lucida Sans Unicode"/>
          <w:sz w:val="20"/>
          <w:szCs w:val="20"/>
        </w:rPr>
        <w:lastRenderedPageBreak/>
        <w:t xml:space="preserve">Odgovori bodo s trenutkom objave na portalu javnih naročil sestavni del razpisne dokumentacije in obvezujoči za vse ponudnike. </w:t>
      </w:r>
    </w:p>
    <w:p w14:paraId="387BD187" w14:textId="77777777" w:rsidR="004B579F" w:rsidRDefault="004B579F" w:rsidP="00740D6A">
      <w:pPr>
        <w:spacing w:line="312" w:lineRule="auto"/>
        <w:ind w:left="0"/>
        <w:rPr>
          <w:rFonts w:ascii="Lucida Sans" w:hAnsi="Lucida Sans" w:cs="Lucida Sans"/>
          <w:sz w:val="20"/>
          <w:szCs w:val="20"/>
        </w:rPr>
      </w:pPr>
    </w:p>
    <w:p w14:paraId="362CDB28" w14:textId="76A1CE7F" w:rsidR="00740D6A" w:rsidRPr="000D1C17" w:rsidRDefault="00740D6A" w:rsidP="00740D6A">
      <w:pPr>
        <w:spacing w:line="312" w:lineRule="auto"/>
        <w:ind w:left="0"/>
      </w:pPr>
      <w:r w:rsidRPr="000D1C17">
        <w:rPr>
          <w:rFonts w:ascii="Lucida Sans" w:hAnsi="Lucida Sans" w:cs="Lucida Sans"/>
          <w:sz w:val="20"/>
          <w:szCs w:val="20"/>
        </w:rPr>
        <w:t>Naro</w:t>
      </w:r>
      <w:r w:rsidRPr="000D1C17">
        <w:rPr>
          <w:rFonts w:ascii="Calibri" w:hAnsi="Calibri" w:cs="Calibri"/>
          <w:sz w:val="20"/>
          <w:szCs w:val="20"/>
        </w:rPr>
        <w:t>č</w:t>
      </w:r>
      <w:r w:rsidRPr="000D1C17">
        <w:rPr>
          <w:rFonts w:ascii="Lucida Sans" w:hAnsi="Lucida Sans" w:cs="Lucida Sans"/>
          <w:sz w:val="20"/>
          <w:szCs w:val="20"/>
        </w:rPr>
        <w:t>nik si pridr</w:t>
      </w:r>
      <w:r w:rsidRPr="000D1C17">
        <w:rPr>
          <w:rFonts w:ascii="Calibri" w:hAnsi="Calibri" w:cs="Calibri"/>
          <w:sz w:val="20"/>
          <w:szCs w:val="20"/>
        </w:rPr>
        <w:t>ž</w:t>
      </w:r>
      <w:r w:rsidRPr="000D1C17">
        <w:rPr>
          <w:rFonts w:ascii="Lucida Sans" w:hAnsi="Lucida Sans" w:cs="Lucida Sans"/>
          <w:sz w:val="20"/>
          <w:szCs w:val="20"/>
        </w:rPr>
        <w:t>uje pravico, da dokumentacijo delno spremeni ali dopolni ter po potrebi podaljša rok za oddajo ponudb. Tovrstne spremembe ali dopolnitve bo investitor objavil na portalu javnih naro</w:t>
      </w:r>
      <w:r w:rsidRPr="000D1C17">
        <w:rPr>
          <w:rFonts w:ascii="Calibri" w:hAnsi="Calibri" w:cs="Calibri"/>
          <w:sz w:val="20"/>
          <w:szCs w:val="20"/>
        </w:rPr>
        <w:t>č</w:t>
      </w:r>
      <w:r w:rsidRPr="000D1C17">
        <w:rPr>
          <w:rFonts w:ascii="Lucida Sans" w:hAnsi="Lucida Sans" w:cs="Lucida Sans"/>
          <w:sz w:val="20"/>
          <w:szCs w:val="20"/>
        </w:rPr>
        <w:t xml:space="preserve">il, na spletni strani: </w:t>
      </w:r>
      <w:hyperlink r:id="rId14" w:history="1">
        <w:r w:rsidRPr="000D1C17">
          <w:rPr>
            <w:rStyle w:val="Hiperpovezava"/>
            <w:rFonts w:ascii="Lucida Sans" w:hAnsi="Lucida Sans" w:cs="Lucida Sans"/>
            <w:sz w:val="20"/>
            <w:szCs w:val="20"/>
          </w:rPr>
          <w:t>www.enarocanje.si</w:t>
        </w:r>
      </w:hyperlink>
      <w:r w:rsidRPr="000D1C17">
        <w:rPr>
          <w:rFonts w:ascii="Lucida Sans" w:hAnsi="Lucida Sans" w:cs="Lucida Sans"/>
          <w:sz w:val="20"/>
          <w:szCs w:val="20"/>
        </w:rPr>
        <w:t>. Spremembe in dopolnitve razpisne dokumentacije so sestavni del dokumentacije v zvezi z naro</w:t>
      </w:r>
      <w:r w:rsidRPr="000D1C17">
        <w:rPr>
          <w:rFonts w:ascii="Calibri" w:hAnsi="Calibri" w:cs="Calibri"/>
          <w:sz w:val="20"/>
          <w:szCs w:val="20"/>
        </w:rPr>
        <w:t>č</w:t>
      </w:r>
      <w:r w:rsidRPr="000D1C17">
        <w:rPr>
          <w:rFonts w:ascii="Lucida Sans" w:hAnsi="Lucida Sans" w:cs="Lucida Sans"/>
          <w:sz w:val="20"/>
          <w:szCs w:val="20"/>
        </w:rPr>
        <w:t>ilom. V primeru premaknitve roka za oddajo ponudb se pravice in obveznosti naro</w:t>
      </w:r>
      <w:r w:rsidRPr="000D1C17">
        <w:rPr>
          <w:rFonts w:ascii="Calibri" w:hAnsi="Calibri" w:cs="Calibri"/>
          <w:sz w:val="20"/>
          <w:szCs w:val="20"/>
        </w:rPr>
        <w:t>čnika</w:t>
      </w:r>
      <w:r w:rsidRPr="000D1C17">
        <w:rPr>
          <w:rFonts w:ascii="Lucida Sans" w:hAnsi="Lucida Sans" w:cs="Lucida Sans"/>
          <w:sz w:val="20"/>
          <w:szCs w:val="20"/>
        </w:rPr>
        <w:t xml:space="preserve"> in ponudnikov ve</w:t>
      </w:r>
      <w:r w:rsidRPr="000D1C17">
        <w:rPr>
          <w:rFonts w:ascii="Calibri" w:hAnsi="Calibri" w:cs="Calibri"/>
          <w:sz w:val="20"/>
          <w:szCs w:val="20"/>
        </w:rPr>
        <w:t>ž</w:t>
      </w:r>
      <w:r w:rsidRPr="000D1C17">
        <w:rPr>
          <w:rFonts w:ascii="Lucida Sans" w:hAnsi="Lucida Sans" w:cs="Lucida Sans"/>
          <w:sz w:val="20"/>
          <w:szCs w:val="20"/>
        </w:rPr>
        <w:t>ejo na nove roke, ki posledi</w:t>
      </w:r>
      <w:r w:rsidRPr="000D1C17">
        <w:rPr>
          <w:rFonts w:ascii="Calibri" w:hAnsi="Calibri" w:cs="Calibri"/>
          <w:sz w:val="20"/>
          <w:szCs w:val="20"/>
        </w:rPr>
        <w:t>č</w:t>
      </w:r>
      <w:r w:rsidRPr="000D1C17">
        <w:rPr>
          <w:rFonts w:ascii="Lucida Sans" w:hAnsi="Lucida Sans" w:cs="Lucida Sans"/>
          <w:sz w:val="20"/>
          <w:szCs w:val="20"/>
        </w:rPr>
        <w:t>no izhajajo iz podaljšanega roka za oddajo ponudb.</w:t>
      </w:r>
    </w:p>
    <w:p w14:paraId="71E060A0" w14:textId="77777777" w:rsidR="00740D6A" w:rsidRPr="000D1C17" w:rsidRDefault="00740D6A" w:rsidP="00740D6A">
      <w:pPr>
        <w:spacing w:line="312" w:lineRule="auto"/>
        <w:ind w:left="0"/>
        <w:rPr>
          <w:rFonts w:ascii="Lucida Sans" w:hAnsi="Lucida Sans" w:cs="Lucida Sans"/>
          <w:sz w:val="20"/>
          <w:szCs w:val="20"/>
        </w:rPr>
      </w:pPr>
    </w:p>
    <w:p w14:paraId="47E7C4D3" w14:textId="77777777" w:rsidR="00740D6A" w:rsidRPr="000D1C17" w:rsidRDefault="00740D6A" w:rsidP="00740D6A">
      <w:pPr>
        <w:spacing w:line="312" w:lineRule="auto"/>
        <w:ind w:left="0"/>
      </w:pPr>
      <w:r w:rsidRPr="000D1C17">
        <w:rPr>
          <w:rFonts w:ascii="Lucida Sans" w:hAnsi="Lucida Sans" w:cs="Lucida Sans"/>
          <w:sz w:val="20"/>
          <w:szCs w:val="20"/>
        </w:rPr>
        <w:t>Vse spremembe ali dopolnitve razpisne dokumentacije bodo s trenutkom objave na portalu</w:t>
      </w:r>
      <w:r w:rsidRPr="000D1C17">
        <w:rPr>
          <w:rFonts w:ascii="Lucida Sans Unicode" w:hAnsi="Lucida Sans Unicode" w:cs="Lucida Sans Unicode"/>
          <w:sz w:val="20"/>
          <w:szCs w:val="20"/>
        </w:rPr>
        <w:t xml:space="preserve"> javnih naročil sestavni del razpisne dokumentacije ter obvezujoči za vse ponudnike. </w:t>
      </w:r>
    </w:p>
    <w:p w14:paraId="21769F4E" w14:textId="5807F8A0" w:rsidR="00740D6A" w:rsidRDefault="00740D6A" w:rsidP="00740D6A">
      <w:pPr>
        <w:pStyle w:val="Default"/>
        <w:ind w:left="0"/>
        <w:rPr>
          <w:rFonts w:ascii="Lucida Sans Unicode" w:hAnsi="Lucida Sans Unicode" w:cs="Lucida Sans Unicode"/>
          <w:sz w:val="20"/>
          <w:szCs w:val="20"/>
        </w:rPr>
      </w:pPr>
    </w:p>
    <w:p w14:paraId="44DA0421" w14:textId="77777777" w:rsidR="004B579F" w:rsidRPr="000D1C17" w:rsidRDefault="004B579F" w:rsidP="00740D6A">
      <w:pPr>
        <w:pStyle w:val="Default"/>
        <w:ind w:left="0"/>
        <w:rPr>
          <w:rFonts w:ascii="Lucida Sans Unicode" w:hAnsi="Lucida Sans Unicode" w:cs="Lucida Sans Unicode"/>
          <w:sz w:val="20"/>
          <w:szCs w:val="20"/>
        </w:rPr>
      </w:pPr>
    </w:p>
    <w:p w14:paraId="5ECA4634" w14:textId="77777777" w:rsidR="00740D6A" w:rsidRPr="000D1C17" w:rsidRDefault="00740D6A" w:rsidP="00740D6A">
      <w:pPr>
        <w:ind w:left="0"/>
      </w:pPr>
      <w:r w:rsidRPr="000D1C17">
        <w:rPr>
          <w:rFonts w:ascii="Lucida Sans Unicode" w:hAnsi="Lucida Sans Unicode" w:cs="Lucida Sans Unicode"/>
          <w:b/>
          <w:bCs/>
          <w:sz w:val="20"/>
          <w:szCs w:val="20"/>
        </w:rPr>
        <w:t>1.6 Veljavnost ponudbe</w:t>
      </w:r>
    </w:p>
    <w:p w14:paraId="10F4350D" w14:textId="77777777" w:rsidR="00740D6A" w:rsidRPr="000D1C17" w:rsidRDefault="00740D6A" w:rsidP="00740D6A">
      <w:pPr>
        <w:spacing w:line="312" w:lineRule="auto"/>
        <w:rPr>
          <w:rFonts w:ascii="Lucida Sans" w:hAnsi="Lucida Sans" w:cs="Lucida Sans"/>
          <w:b/>
          <w:bCs/>
          <w:sz w:val="20"/>
          <w:szCs w:val="20"/>
        </w:rPr>
      </w:pPr>
    </w:p>
    <w:p w14:paraId="03A3E661" w14:textId="4CA77541" w:rsidR="00740D6A" w:rsidRPr="000D1C17" w:rsidRDefault="00CE0500" w:rsidP="00740D6A">
      <w:pPr>
        <w:ind w:left="-5" w:right="1"/>
      </w:pPr>
      <w:r w:rsidRPr="000D1C17">
        <w:rPr>
          <w:rFonts w:ascii="Lucida Sans Unicode" w:hAnsi="Lucida Sans Unicode" w:cs="Lucida Sans Unicode"/>
          <w:sz w:val="20"/>
          <w:szCs w:val="20"/>
        </w:rPr>
        <w:t xml:space="preserve">Z oddajo ponudbe še šteje, da je ponudba veljavna </w:t>
      </w:r>
      <w:r w:rsidRPr="00717AE0">
        <w:rPr>
          <w:rFonts w:ascii="Lucida Sans Unicode" w:hAnsi="Lucida Sans Unicode" w:cs="Lucida Sans Unicode"/>
          <w:sz w:val="20"/>
          <w:szCs w:val="20"/>
        </w:rPr>
        <w:t xml:space="preserve">do </w:t>
      </w:r>
      <w:r w:rsidR="006E7042">
        <w:rPr>
          <w:rFonts w:ascii="Lucida Sans Unicode" w:hAnsi="Lucida Sans Unicode" w:cs="Lucida Sans Unicode"/>
          <w:sz w:val="20"/>
          <w:szCs w:val="20"/>
        </w:rPr>
        <w:t>07.02.2021.</w:t>
      </w:r>
    </w:p>
    <w:p w14:paraId="41C9C29F" w14:textId="77777777" w:rsidR="00740D6A" w:rsidRPr="000D1C17" w:rsidRDefault="00740D6A" w:rsidP="00740D6A">
      <w:pPr>
        <w:ind w:left="-5" w:right="1"/>
        <w:rPr>
          <w:rFonts w:ascii="Lucida Sans Unicode" w:hAnsi="Lucida Sans Unicode" w:cs="Lucida Sans Unicode"/>
          <w:sz w:val="20"/>
          <w:szCs w:val="20"/>
        </w:rPr>
      </w:pPr>
    </w:p>
    <w:p w14:paraId="743C2E1E" w14:textId="77777777" w:rsidR="00740D6A" w:rsidRPr="000D1C17" w:rsidRDefault="00740D6A" w:rsidP="00740D6A">
      <w:pPr>
        <w:ind w:left="-5" w:right="1"/>
      </w:pPr>
      <w:r w:rsidRPr="000D1C17">
        <w:rPr>
          <w:rFonts w:ascii="Lucida Sans Unicode" w:hAnsi="Lucida Sans Unicode" w:cs="Lucida Sans Unicode"/>
          <w:sz w:val="20"/>
          <w:szCs w:val="20"/>
        </w:rPr>
        <w:t>Naročnik lahko zahteva, da ponudniki podaljšajo čas veljavnosti ponudb za določeno dodatno obdobje. Ponudnik lahko zavrne zahtevo, ne da bi s tem zapadlo zavarovanje resnosti ponudbe, če je bilo dano. V kolikor ponudnik podaljša veljavnost ponudbe mora predložiti podaljšanje zavarovanja za resnost ponudbe.</w:t>
      </w:r>
    </w:p>
    <w:p w14:paraId="43C2255E" w14:textId="7ADD3AA7" w:rsidR="00740D6A" w:rsidRDefault="00740D6A" w:rsidP="00740D6A">
      <w:pPr>
        <w:ind w:left="0"/>
        <w:rPr>
          <w:rFonts w:ascii="Lucida Sans Unicode" w:hAnsi="Lucida Sans Unicode" w:cs="Lucida Sans Unicode"/>
          <w:b/>
          <w:bCs/>
          <w:sz w:val="20"/>
          <w:szCs w:val="20"/>
        </w:rPr>
      </w:pPr>
    </w:p>
    <w:p w14:paraId="1420229D" w14:textId="77777777" w:rsidR="004B579F" w:rsidRPr="000D1C17" w:rsidRDefault="004B579F" w:rsidP="00740D6A">
      <w:pPr>
        <w:ind w:left="0"/>
        <w:rPr>
          <w:rFonts w:ascii="Lucida Sans Unicode" w:hAnsi="Lucida Sans Unicode" w:cs="Lucida Sans Unicode"/>
          <w:b/>
          <w:bCs/>
          <w:sz w:val="20"/>
          <w:szCs w:val="20"/>
        </w:rPr>
      </w:pPr>
    </w:p>
    <w:p w14:paraId="0A20535B" w14:textId="77777777" w:rsidR="00740D6A" w:rsidRPr="000D1C17" w:rsidRDefault="00740D6A" w:rsidP="00740D6A">
      <w:pPr>
        <w:ind w:left="0"/>
      </w:pPr>
      <w:r w:rsidRPr="000D1C17">
        <w:rPr>
          <w:rFonts w:ascii="Lucida Sans Unicode" w:hAnsi="Lucida Sans Unicode" w:cs="Lucida Sans Unicode"/>
          <w:b/>
          <w:bCs/>
          <w:sz w:val="20"/>
          <w:szCs w:val="20"/>
        </w:rPr>
        <w:t>1.7 Variantna ponudba</w:t>
      </w:r>
    </w:p>
    <w:p w14:paraId="152A731F" w14:textId="77777777" w:rsidR="00740D6A" w:rsidRPr="000D1C17" w:rsidRDefault="00740D6A" w:rsidP="00740D6A">
      <w:pPr>
        <w:ind w:left="0"/>
        <w:rPr>
          <w:rFonts w:ascii="Lucida Sans Unicode" w:hAnsi="Lucida Sans Unicode" w:cs="Lucida Sans Unicode"/>
          <w:b/>
          <w:bCs/>
          <w:sz w:val="20"/>
          <w:szCs w:val="20"/>
        </w:rPr>
      </w:pPr>
    </w:p>
    <w:p w14:paraId="188F346C" w14:textId="77777777" w:rsidR="00740D6A" w:rsidRPr="000D1C17" w:rsidRDefault="00740D6A" w:rsidP="00740D6A">
      <w:pPr>
        <w:ind w:left="0"/>
      </w:pPr>
      <w:r w:rsidRPr="000D1C17">
        <w:rPr>
          <w:rFonts w:ascii="Lucida Sans Unicode" w:hAnsi="Lucida Sans Unicode" w:cs="Lucida Sans Unicode"/>
          <w:sz w:val="20"/>
          <w:szCs w:val="20"/>
        </w:rPr>
        <w:t>Variantne ponudbe niso dopustne in se ne bodo upoštevale.</w:t>
      </w:r>
    </w:p>
    <w:p w14:paraId="48DAC3A3" w14:textId="77777777" w:rsidR="00740D6A" w:rsidRPr="000D1C17" w:rsidRDefault="00740D6A" w:rsidP="00740D6A">
      <w:pPr>
        <w:ind w:left="0"/>
        <w:rPr>
          <w:rFonts w:ascii="Lucida Sans Unicode" w:hAnsi="Lucida Sans Unicode" w:cs="Lucida Sans Unicode"/>
          <w:bCs/>
          <w:sz w:val="20"/>
          <w:szCs w:val="20"/>
        </w:rPr>
      </w:pPr>
    </w:p>
    <w:p w14:paraId="0B902B18" w14:textId="77777777" w:rsidR="00740D6A" w:rsidRPr="000D1C17" w:rsidRDefault="00740D6A" w:rsidP="00740D6A">
      <w:pPr>
        <w:ind w:left="0"/>
        <w:rPr>
          <w:rFonts w:ascii="Lucida Sans Unicode" w:hAnsi="Lucida Sans Unicode" w:cs="Lucida Sans Unicode"/>
          <w:bCs/>
          <w:sz w:val="20"/>
          <w:szCs w:val="20"/>
        </w:rPr>
      </w:pPr>
    </w:p>
    <w:p w14:paraId="34D1FA42" w14:textId="77777777" w:rsidR="00740D6A" w:rsidRPr="000D1C17" w:rsidRDefault="00740D6A" w:rsidP="00740D6A">
      <w:pPr>
        <w:ind w:left="0"/>
      </w:pPr>
      <w:r w:rsidRPr="000D1C17">
        <w:rPr>
          <w:rFonts w:ascii="Lucida Sans Unicode" w:hAnsi="Lucida Sans Unicode" w:cs="Lucida Sans Unicode"/>
          <w:b/>
          <w:bCs/>
          <w:sz w:val="20"/>
          <w:szCs w:val="20"/>
        </w:rPr>
        <w:t xml:space="preserve">1.8 Razlogi za izključitev in pogoji za priznanje sposobnosti </w:t>
      </w:r>
    </w:p>
    <w:p w14:paraId="767A74D7" w14:textId="77777777" w:rsidR="00740D6A" w:rsidRPr="000D1C17" w:rsidRDefault="00740D6A" w:rsidP="00740D6A">
      <w:pPr>
        <w:ind w:left="0"/>
        <w:rPr>
          <w:rFonts w:ascii="Lucida Sans Unicode" w:hAnsi="Lucida Sans Unicode" w:cs="Lucida Sans Unicode"/>
          <w:b/>
          <w:bCs/>
          <w:sz w:val="20"/>
          <w:szCs w:val="20"/>
        </w:rPr>
      </w:pPr>
    </w:p>
    <w:p w14:paraId="52E14527" w14:textId="77777777" w:rsidR="00740D6A" w:rsidRPr="000D1C17" w:rsidRDefault="00740D6A" w:rsidP="00740D6A">
      <w:pPr>
        <w:autoSpaceDE w:val="0"/>
        <w:ind w:left="0"/>
      </w:pPr>
      <w:r w:rsidRPr="000D1C17">
        <w:rPr>
          <w:rFonts w:ascii="Lucida Sans Unicode" w:hAnsi="Lucida Sans Unicode" w:cs="Lucida Sans Unicode"/>
          <w:color w:val="000000"/>
          <w:sz w:val="20"/>
          <w:szCs w:val="20"/>
        </w:rPr>
        <w:t xml:space="preserve">Za ugotavljanje sposobnosti mora gospodarski subjekt izpolnjevati pogoje in zahteve skladno z določbami ZJN-3 in določbami razpisne dokumentacije. </w:t>
      </w:r>
    </w:p>
    <w:p w14:paraId="2726DC7C" w14:textId="77777777" w:rsidR="00740D6A" w:rsidRPr="000D1C17" w:rsidRDefault="00740D6A" w:rsidP="00740D6A">
      <w:pPr>
        <w:autoSpaceDE w:val="0"/>
        <w:ind w:left="0"/>
        <w:rPr>
          <w:rFonts w:ascii="Lucida Sans Unicode" w:hAnsi="Lucida Sans Unicode" w:cs="Lucida Sans Unicode"/>
          <w:color w:val="000000"/>
          <w:sz w:val="20"/>
          <w:szCs w:val="20"/>
        </w:rPr>
      </w:pPr>
    </w:p>
    <w:p w14:paraId="18E5496E" w14:textId="77777777" w:rsidR="00740D6A" w:rsidRPr="000D1C17" w:rsidRDefault="00740D6A" w:rsidP="00740D6A">
      <w:pPr>
        <w:autoSpaceDE w:val="0"/>
        <w:ind w:left="0"/>
      </w:pPr>
      <w:r w:rsidRPr="000D1C17">
        <w:rPr>
          <w:rFonts w:ascii="Lucida Sans Unicode" w:hAnsi="Lucida Sans Unicode" w:cs="Lucida Sans Unicode"/>
          <w:color w:val="000000"/>
          <w:sz w:val="20"/>
          <w:szCs w:val="20"/>
        </w:rPr>
        <w:t xml:space="preserve">V skladu s tretjim odstavkom 47. člena ZJN-3 naročniku ni treba preveriti obstoja in vsebine navedb v ponudbi, razen če dvomi o resničnosti ponudnikovih izjav. Naročnik ima pravico od ponudnika v primeru preverjanja ponudbe in ponudnika v skladu z določili ZJN-3 zahtevati dokazila ali soglasja, ki bodo izkazovala, da je obstoj in vsebina navedb v ponudbi ponudnika resnična, ponudnik pa jih je dolžan predložiti v postavljenem roku. Naročnik si pridržuje pravico, da za potrebe preverjanja priznanja sposobnosti od ponudnikov po prejemu ponudb zahteva predložitev dodatne dokumentacije v postavljenem roku. </w:t>
      </w:r>
    </w:p>
    <w:p w14:paraId="2F3EC645" w14:textId="77777777" w:rsidR="00740D6A" w:rsidRPr="000D1C17" w:rsidRDefault="00740D6A" w:rsidP="00740D6A">
      <w:pPr>
        <w:autoSpaceDE w:val="0"/>
        <w:ind w:left="0"/>
        <w:rPr>
          <w:rFonts w:ascii="Lucida Sans Unicode" w:hAnsi="Lucida Sans Unicode" w:cs="Lucida Sans Unicode"/>
          <w:color w:val="000000"/>
          <w:sz w:val="20"/>
          <w:szCs w:val="20"/>
        </w:rPr>
      </w:pPr>
    </w:p>
    <w:p w14:paraId="16491F95" w14:textId="77777777" w:rsidR="00740D6A" w:rsidRPr="000D1C17" w:rsidRDefault="00740D6A" w:rsidP="00740D6A">
      <w:pPr>
        <w:autoSpaceDE w:val="0"/>
        <w:ind w:left="0"/>
      </w:pPr>
      <w:r w:rsidRPr="000D1C17">
        <w:rPr>
          <w:rFonts w:ascii="Lucida Sans Unicode" w:hAnsi="Lucida Sans Unicode" w:cs="Lucida Sans Unicode"/>
          <w:color w:val="000000"/>
          <w:sz w:val="20"/>
          <w:szCs w:val="20"/>
        </w:rPr>
        <w:t xml:space="preserve">Če država članica ali tretja država dokumentov in potrdil iz te točke ne izdaja ali če ti ne zajemajo vseh primerov iz drugega odstavka 75. člena ZJN-3, jih je mogoče nadomestiti z </w:t>
      </w:r>
      <w:r w:rsidRPr="000D1C17">
        <w:rPr>
          <w:rFonts w:ascii="Lucida Sans Unicode" w:hAnsi="Lucida Sans Unicode" w:cs="Lucida Sans Unicode"/>
          <w:color w:val="000000"/>
          <w:sz w:val="20"/>
          <w:szCs w:val="20"/>
        </w:rPr>
        <w:lastRenderedPageBreak/>
        <w:t>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48A0D20C" w14:textId="77777777" w:rsidR="00740D6A" w:rsidRPr="000D1C17" w:rsidRDefault="00740D6A" w:rsidP="00740D6A">
      <w:pPr>
        <w:ind w:left="0"/>
      </w:pPr>
      <w:r w:rsidRPr="000D1C17">
        <w:rPr>
          <w:rFonts w:ascii="Lucida Sans Unicode" w:hAnsi="Lucida Sans Unicode" w:cs="Lucida Sans Unicode"/>
          <w:color w:val="000000"/>
          <w:sz w:val="20"/>
          <w:szCs w:val="20"/>
        </w:rPr>
        <w:t>Naročnik bo iz postopka javnega naročanja izločil ponudnika, ki bo izpolnjeval naslednje razloge za izključitev:</w:t>
      </w:r>
    </w:p>
    <w:p w14:paraId="5CA6E7F4" w14:textId="77777777" w:rsidR="00740D6A" w:rsidRPr="000D1C17" w:rsidRDefault="00740D6A" w:rsidP="00740D6A">
      <w:pPr>
        <w:ind w:left="0"/>
        <w:rPr>
          <w:rFonts w:ascii="Lucida Sans Unicode" w:hAnsi="Lucida Sans Unicode" w:cs="Lucida Sans Unicode"/>
          <w:b/>
          <w:bCs/>
          <w:color w:val="000000"/>
          <w:sz w:val="20"/>
          <w:szCs w:val="20"/>
        </w:rPr>
      </w:pPr>
    </w:p>
    <w:p w14:paraId="0A1D746E" w14:textId="77777777" w:rsidR="00740D6A" w:rsidRPr="000D1C17" w:rsidRDefault="00740D6A" w:rsidP="00740D6A">
      <w:pPr>
        <w:ind w:left="0"/>
      </w:pPr>
      <w:r w:rsidRPr="000D1C17">
        <w:rPr>
          <w:rFonts w:ascii="Lucida Sans Unicode" w:hAnsi="Lucida Sans Unicode" w:cs="Lucida Sans Unicode"/>
          <w:b/>
          <w:bCs/>
          <w:sz w:val="20"/>
          <w:szCs w:val="20"/>
        </w:rPr>
        <w:t>1.8.1. Razlogi za izključitev</w:t>
      </w:r>
    </w:p>
    <w:p w14:paraId="04564E4C" w14:textId="77777777" w:rsidR="00740D6A" w:rsidRPr="000D1C17" w:rsidRDefault="00740D6A" w:rsidP="00740D6A">
      <w:pPr>
        <w:ind w:left="0"/>
        <w:rPr>
          <w:rFonts w:ascii="Lucida Sans Unicode" w:hAnsi="Lucida Sans Unicode" w:cs="Lucida Sans Unicode"/>
          <w:b/>
          <w:bCs/>
          <w:color w:val="000000"/>
          <w:sz w:val="20"/>
          <w:szCs w:val="20"/>
        </w:rPr>
      </w:pPr>
    </w:p>
    <w:p w14:paraId="7E0662BE" w14:textId="77777777" w:rsidR="00740D6A" w:rsidRPr="000D1C17" w:rsidRDefault="00740D6A" w:rsidP="00740D6A">
      <w:pPr>
        <w:pStyle w:val="Naslov1"/>
        <w:tabs>
          <w:tab w:val="clear" w:pos="0"/>
        </w:tabs>
        <w:ind w:left="284" w:hanging="284"/>
      </w:pPr>
      <w:r w:rsidRPr="000D1C17">
        <w:rPr>
          <w:rFonts w:ascii="Lucida Sans Unicode" w:hAnsi="Lucida Sans Unicode" w:cs="Lucida Sans Unicode"/>
          <w:sz w:val="20"/>
          <w:szCs w:val="20"/>
        </w:rPr>
        <w:t>-</w:t>
      </w:r>
      <w:r w:rsidRPr="000D1C17">
        <w:rPr>
          <w:rFonts w:ascii="Lucida Sans Unicode" w:hAnsi="Lucida Sans Unicode" w:cs="Lucida Sans Unicode"/>
          <w:sz w:val="20"/>
          <w:szCs w:val="20"/>
        </w:rPr>
        <w:tab/>
        <w:t>Predhodna nekaznovanost</w:t>
      </w:r>
    </w:p>
    <w:p w14:paraId="56070883" w14:textId="77777777" w:rsidR="00740D6A" w:rsidRPr="000D1C17" w:rsidRDefault="00740D6A" w:rsidP="00740D6A">
      <w:pPr>
        <w:ind w:left="0"/>
        <w:rPr>
          <w:rFonts w:ascii="Lucida Sans Unicode" w:hAnsi="Lucida Sans Unicode" w:cs="Lucida Sans Unicode"/>
          <w:b/>
          <w:bCs/>
          <w:color w:val="000000"/>
          <w:sz w:val="20"/>
          <w:szCs w:val="20"/>
        </w:rPr>
      </w:pPr>
    </w:p>
    <w:p w14:paraId="66DE5C3C" w14:textId="77777777" w:rsidR="00740D6A" w:rsidRPr="000D1C17" w:rsidRDefault="00740D6A" w:rsidP="00740D6A">
      <w:pPr>
        <w:ind w:left="0"/>
      </w:pPr>
      <w:r w:rsidRPr="000D1C17">
        <w:rPr>
          <w:rFonts w:ascii="Lucida Sans Unicode" w:hAnsi="Lucida Sans Unicode" w:cs="Lucida Sans Unicode"/>
          <w:color w:val="000000"/>
          <w:sz w:val="20"/>
          <w:szCs w:val="20"/>
        </w:rPr>
        <w:t>Naročnik bo iz sodelovanja v postopku javnega naročanja izključil gospodarski subjekt, če je bila gospodarskemu subjektu ali osebi, ki je članica upravnega, vodstvenega ali nadzornega organa tega gospodarskega subjekta ali ki ima pooblastila za njegovo zastopanje ali odločanje ali nadzor v njem, izrečena pravnomočna sodba, ki ima elemente kaznivih dejanj, ki</w:t>
      </w:r>
    </w:p>
    <w:p w14:paraId="7B85510B" w14:textId="34596589" w:rsidR="00740D6A" w:rsidRDefault="00740D6A" w:rsidP="00740D6A">
      <w:pPr>
        <w:ind w:left="0"/>
        <w:rPr>
          <w:rFonts w:ascii="Lucida Sans Unicode" w:hAnsi="Lucida Sans Unicode" w:cs="Lucida Sans Unicode"/>
          <w:color w:val="000000"/>
          <w:sz w:val="20"/>
          <w:szCs w:val="20"/>
        </w:rPr>
      </w:pPr>
      <w:r w:rsidRPr="000D1C17">
        <w:rPr>
          <w:rFonts w:ascii="Lucida Sans Unicode" w:hAnsi="Lucida Sans Unicode" w:cs="Lucida Sans Unicode"/>
          <w:color w:val="000000"/>
          <w:sz w:val="20"/>
          <w:szCs w:val="20"/>
        </w:rPr>
        <w:t>so opredeljena v Kazenskem zakoniku (Ur. l. RS, št. 50/12 - uradno prečiščeno besedilo in 54/15; v nadaljnjem besedilu: KZ-1) in taksativno našteta v 1. odst. 75. členu ZJN-3.</w:t>
      </w:r>
    </w:p>
    <w:p w14:paraId="6498FB61" w14:textId="5BF0A46F" w:rsidR="00E4057D" w:rsidRDefault="00E4057D" w:rsidP="00740D6A">
      <w:pPr>
        <w:ind w:left="0"/>
        <w:rPr>
          <w:rFonts w:ascii="Lucida Sans Unicode" w:hAnsi="Lucida Sans Unicode" w:cs="Lucida Sans Unicode"/>
          <w:color w:val="000000"/>
          <w:sz w:val="20"/>
          <w:szCs w:val="20"/>
        </w:rPr>
      </w:pPr>
    </w:p>
    <w:p w14:paraId="0BC31D10" w14:textId="7EEFBA6D" w:rsidR="00E4057D" w:rsidRPr="005C30A6" w:rsidRDefault="00740D6A" w:rsidP="00E4057D">
      <w:pPr>
        <w:pStyle w:val="Odstavekseznama"/>
        <w:widowControl w:val="0"/>
        <w:numPr>
          <w:ilvl w:val="0"/>
          <w:numId w:val="2"/>
        </w:numPr>
        <w:spacing w:line="312" w:lineRule="auto"/>
        <w:ind w:left="426" w:hanging="142"/>
        <w:contextualSpacing/>
        <w:rPr>
          <w:rFonts w:ascii="Lucida Sans" w:hAnsi="Lucida Sans" w:cs="Lucida Sans Unicode"/>
          <w:i/>
          <w:sz w:val="20"/>
          <w:szCs w:val="20"/>
        </w:rPr>
      </w:pPr>
      <w:r w:rsidRPr="000D1C17">
        <w:rPr>
          <w:rFonts w:ascii="Lucida Sans" w:hAnsi="Lucida Sans" w:cs="Lucida Sans"/>
          <w:b/>
          <w:sz w:val="20"/>
          <w:szCs w:val="20"/>
        </w:rPr>
        <w:t xml:space="preserve">DOKAZILA: </w:t>
      </w:r>
      <w:r w:rsidRPr="000D1C17">
        <w:rPr>
          <w:rFonts w:ascii="Lucida Sans" w:hAnsi="Lucida Sans" w:cs="Lucida Sans"/>
          <w:sz w:val="20"/>
          <w:szCs w:val="20"/>
        </w:rPr>
        <w:t xml:space="preserve">Ponudnik/partner/podizvajalec izpolni ESPD obrazec </w:t>
      </w:r>
      <w:r w:rsidR="00E4057D" w:rsidRPr="005C30A6">
        <w:rPr>
          <w:rFonts w:ascii="Lucida Sans" w:hAnsi="Lucida Sans" w:cs="Lucida Sans Unicode"/>
          <w:sz w:val="20"/>
          <w:szCs w:val="20"/>
        </w:rPr>
        <w:t>in predlo</w:t>
      </w:r>
      <w:r w:rsidR="00E4057D" w:rsidRPr="005C30A6">
        <w:rPr>
          <w:rFonts w:ascii="Calibri" w:hAnsi="Calibri" w:cs="Calibri"/>
          <w:sz w:val="20"/>
          <w:szCs w:val="20"/>
        </w:rPr>
        <w:t>ž</w:t>
      </w:r>
      <w:r w:rsidR="00E4057D" w:rsidRPr="005C30A6">
        <w:rPr>
          <w:rFonts w:ascii="Lucida Sans" w:hAnsi="Lucida Sans" w:cs="Lucida Sans Unicode"/>
          <w:sz w:val="20"/>
          <w:szCs w:val="20"/>
        </w:rPr>
        <w:t xml:space="preserve">i(jo) izpolnjena pooblastila </w:t>
      </w:r>
      <w:r w:rsidR="00E4057D" w:rsidRPr="005C30A6">
        <w:rPr>
          <w:rFonts w:ascii="Lucida Sans" w:hAnsi="Lucida Sans" w:cs="Lucida Sans Unicode"/>
          <w:i/>
          <w:sz w:val="20"/>
          <w:szCs w:val="20"/>
        </w:rPr>
        <w:t>Pooblastilo za pridobitev potrdila iz kazenske evidence – za fizi</w:t>
      </w:r>
      <w:r w:rsidR="00E4057D" w:rsidRPr="005C30A6">
        <w:rPr>
          <w:rFonts w:ascii="Calibri" w:hAnsi="Calibri" w:cs="Calibri"/>
          <w:i/>
          <w:sz w:val="20"/>
          <w:szCs w:val="20"/>
        </w:rPr>
        <w:t>č</w:t>
      </w:r>
      <w:r w:rsidR="00E4057D" w:rsidRPr="005C30A6">
        <w:rPr>
          <w:rFonts w:ascii="Lucida Sans" w:hAnsi="Lucida Sans" w:cs="Lucida Sans Unicode"/>
          <w:i/>
          <w:sz w:val="20"/>
          <w:szCs w:val="20"/>
        </w:rPr>
        <w:t>ne osebe in Pooblastilo za pridobitev potrdila iz kazenske evidence – za pravne osebe</w:t>
      </w:r>
    </w:p>
    <w:p w14:paraId="5260B885" w14:textId="77777777" w:rsidR="00B5656E" w:rsidRPr="000D1C17" w:rsidRDefault="00B5656E" w:rsidP="00B5656E">
      <w:pPr>
        <w:pStyle w:val="Odstavekseznama"/>
        <w:widowControl w:val="0"/>
        <w:tabs>
          <w:tab w:val="left" w:pos="426"/>
        </w:tabs>
        <w:spacing w:before="280" w:after="280" w:line="312" w:lineRule="auto"/>
        <w:ind w:left="0"/>
        <w:contextualSpacing/>
        <w:rPr>
          <w:rFonts w:ascii="Lucida Sans" w:hAnsi="Lucida Sans" w:cs="Lucida Sans"/>
          <w:b/>
          <w:sz w:val="20"/>
          <w:szCs w:val="20"/>
        </w:rPr>
      </w:pPr>
    </w:p>
    <w:p w14:paraId="0E56D9F4" w14:textId="22633122" w:rsidR="00740D6A" w:rsidRPr="000D1C17" w:rsidRDefault="00740D6A" w:rsidP="00B5656E">
      <w:pPr>
        <w:pStyle w:val="Odstavekseznama"/>
        <w:widowControl w:val="0"/>
        <w:tabs>
          <w:tab w:val="left" w:pos="426"/>
        </w:tabs>
        <w:spacing w:before="280" w:after="280" w:line="312" w:lineRule="auto"/>
        <w:ind w:left="0"/>
        <w:contextualSpacing/>
      </w:pPr>
      <w:r w:rsidRPr="000D1C17">
        <w:rPr>
          <w:rFonts w:ascii="Lucida Sans" w:hAnsi="Lucida Sans" w:cs="Lucida Sans"/>
          <w:i/>
          <w:sz w:val="20"/>
          <w:szCs w:val="20"/>
        </w:rPr>
        <w:t>Razlog za izklju</w:t>
      </w:r>
      <w:r w:rsidRPr="000D1C17">
        <w:rPr>
          <w:rFonts w:ascii="Calibri" w:hAnsi="Calibri" w:cs="Calibri"/>
          <w:i/>
          <w:sz w:val="20"/>
          <w:szCs w:val="20"/>
        </w:rPr>
        <w:t>č</w:t>
      </w:r>
      <w:r w:rsidRPr="000D1C17">
        <w:rPr>
          <w:rFonts w:ascii="Lucida Sans" w:hAnsi="Lucida Sans" w:cs="Lucida Sans"/>
          <w:i/>
          <w:sz w:val="20"/>
          <w:szCs w:val="20"/>
        </w:rPr>
        <w:t>itev se nanaša v primeru skupne ponudbe na vsakega izmed partnerjev, v primeru nastopa s podizvajalci pa tudi za podizvajalce. Razlog za izklju</w:t>
      </w:r>
      <w:r w:rsidRPr="000D1C17">
        <w:rPr>
          <w:rFonts w:ascii="Calibri" w:hAnsi="Calibri" w:cs="Calibri"/>
          <w:i/>
          <w:sz w:val="20"/>
          <w:szCs w:val="20"/>
        </w:rPr>
        <w:t>č</w:t>
      </w:r>
      <w:r w:rsidRPr="000D1C17">
        <w:rPr>
          <w:rFonts w:ascii="Lucida Sans" w:hAnsi="Lucida Sans" w:cs="Lucida Sans"/>
          <w:i/>
          <w:sz w:val="20"/>
          <w:szCs w:val="20"/>
        </w:rPr>
        <w:t>itev se nanaša tudi za gospodarske subjekte, na kapacitete katerih se ponudnik sklicuje.</w:t>
      </w:r>
    </w:p>
    <w:p w14:paraId="6959C949" w14:textId="77777777" w:rsidR="00740D6A" w:rsidRPr="000D1C17" w:rsidRDefault="00740D6A" w:rsidP="00740D6A">
      <w:pPr>
        <w:pStyle w:val="Naslov1"/>
        <w:tabs>
          <w:tab w:val="clear" w:pos="0"/>
        </w:tabs>
        <w:ind w:left="284" w:hanging="284"/>
      </w:pPr>
      <w:r w:rsidRPr="000D1C17">
        <w:rPr>
          <w:rFonts w:ascii="Lucida Sans Unicode" w:hAnsi="Lucida Sans Unicode" w:cs="Lucida Sans Unicode"/>
          <w:sz w:val="20"/>
          <w:szCs w:val="20"/>
        </w:rPr>
        <w:t>-</w:t>
      </w:r>
      <w:r w:rsidRPr="000D1C17">
        <w:rPr>
          <w:rFonts w:ascii="Lucida Sans Unicode" w:hAnsi="Lucida Sans Unicode" w:cs="Lucida Sans Unicode"/>
          <w:sz w:val="20"/>
          <w:szCs w:val="20"/>
        </w:rPr>
        <w:tab/>
        <w:t xml:space="preserve">Uvrstitev na seznam ponudnikov z negativnimi referencami in evidenco poslovnih subjektov iz </w:t>
      </w:r>
      <w:proofErr w:type="spellStart"/>
      <w:r w:rsidRPr="000D1C17">
        <w:rPr>
          <w:rFonts w:ascii="Lucida Sans Unicode" w:hAnsi="Lucida Sans Unicode" w:cs="Lucida Sans Unicode"/>
          <w:sz w:val="20"/>
          <w:szCs w:val="20"/>
        </w:rPr>
        <w:t>ZIntPK</w:t>
      </w:r>
      <w:proofErr w:type="spellEnd"/>
    </w:p>
    <w:p w14:paraId="348BE397" w14:textId="77777777" w:rsidR="00740D6A" w:rsidRPr="000D1C17" w:rsidRDefault="00740D6A" w:rsidP="00740D6A">
      <w:pPr>
        <w:ind w:left="0"/>
        <w:rPr>
          <w:rFonts w:ascii="Lucida Sans Unicode" w:hAnsi="Lucida Sans Unicode" w:cs="Lucida Sans Unicode"/>
          <w:bCs/>
          <w:color w:val="000000"/>
          <w:sz w:val="20"/>
          <w:szCs w:val="20"/>
        </w:rPr>
      </w:pPr>
    </w:p>
    <w:p w14:paraId="75A6EB2C" w14:textId="77777777" w:rsidR="00740D6A" w:rsidRPr="000D1C17" w:rsidRDefault="00740D6A" w:rsidP="00740D6A">
      <w:pPr>
        <w:ind w:left="0"/>
      </w:pPr>
      <w:r w:rsidRPr="000D1C17">
        <w:rPr>
          <w:rFonts w:ascii="Lucida Sans Unicode" w:hAnsi="Lucida Sans Unicode" w:cs="Lucida Sans Unicode"/>
          <w:bCs/>
          <w:color w:val="000000"/>
          <w:sz w:val="20"/>
          <w:szCs w:val="20"/>
        </w:rPr>
        <w:t>Naročnik bo iz sodelovanja v postopku javnega naročanja izključil gospodarski subjekt, če je ponudnik na dan, ko poteče rok za oddajo ponudbe izločen iz postopkov oddaje javnih naročil zaradi uvrstitve v evidenco gospodarskih subjektov z negativnimi referencami.</w:t>
      </w:r>
    </w:p>
    <w:p w14:paraId="3FF8672F" w14:textId="77777777" w:rsidR="004B579F" w:rsidRDefault="004B579F" w:rsidP="00740D6A">
      <w:pPr>
        <w:ind w:left="0"/>
        <w:rPr>
          <w:rFonts w:ascii="Lucida Sans Unicode" w:hAnsi="Lucida Sans Unicode" w:cs="Lucida Sans Unicode"/>
          <w:bCs/>
          <w:i/>
          <w:color w:val="000000"/>
          <w:sz w:val="20"/>
          <w:szCs w:val="20"/>
        </w:rPr>
      </w:pPr>
    </w:p>
    <w:p w14:paraId="4A38BF38" w14:textId="3A03D468" w:rsidR="00740D6A" w:rsidRPr="000D1C17" w:rsidRDefault="00740D6A" w:rsidP="00740D6A">
      <w:pPr>
        <w:ind w:left="0"/>
      </w:pPr>
      <w:r w:rsidRPr="000D1C17">
        <w:rPr>
          <w:rFonts w:ascii="Lucida Sans Unicode" w:hAnsi="Lucida Sans Unicode" w:cs="Lucida Sans Unicode"/>
          <w:bCs/>
          <w:i/>
          <w:color w:val="000000"/>
          <w:sz w:val="20"/>
          <w:szCs w:val="20"/>
        </w:rPr>
        <w:t>Razlog za izključitev se nanaša v primeru skupne ponudbe na vsakega izmed partnerjev, v primeru nastopa s podizvajalci pa tudi za podizvajalce.</w:t>
      </w:r>
    </w:p>
    <w:p w14:paraId="7E0CA24E" w14:textId="77777777" w:rsidR="00740D6A" w:rsidRPr="000D1C17" w:rsidRDefault="00740D6A" w:rsidP="00740D6A">
      <w:pPr>
        <w:ind w:left="0"/>
        <w:rPr>
          <w:rFonts w:ascii="Lucida Sans Unicode" w:hAnsi="Lucida Sans Unicode" w:cs="Lucida Sans Unicode"/>
          <w:bCs/>
          <w:i/>
          <w:color w:val="000000"/>
          <w:sz w:val="20"/>
          <w:szCs w:val="20"/>
        </w:rPr>
      </w:pPr>
    </w:p>
    <w:p w14:paraId="45BB77CE" w14:textId="3C432D1E" w:rsidR="00740D6A" w:rsidRPr="000D1C17" w:rsidRDefault="00740D6A" w:rsidP="00740D6A">
      <w:pPr>
        <w:ind w:left="426" w:hanging="284"/>
      </w:pPr>
      <w:r w:rsidRPr="000D1C17">
        <w:rPr>
          <w:rFonts w:ascii="Lucida Sans Unicode" w:hAnsi="Lucida Sans Unicode" w:cs="Lucida Sans Unicode"/>
          <w:bCs/>
          <w:color w:val="000000"/>
          <w:sz w:val="20"/>
          <w:szCs w:val="20"/>
        </w:rPr>
        <w:t xml:space="preserve">- </w:t>
      </w:r>
      <w:r w:rsidRPr="000D1C17">
        <w:rPr>
          <w:rFonts w:ascii="Lucida Sans" w:hAnsi="Lucida Sans" w:cs="Lucida Sans"/>
          <w:b/>
          <w:sz w:val="20"/>
          <w:szCs w:val="20"/>
        </w:rPr>
        <w:t xml:space="preserve">DOKAZILA: </w:t>
      </w:r>
      <w:r w:rsidRPr="000D1C17">
        <w:rPr>
          <w:rFonts w:ascii="Lucida Sans Unicode" w:hAnsi="Lucida Sans Unicode" w:cs="Lucida Sans Unicode"/>
          <w:bCs/>
          <w:color w:val="000000"/>
          <w:sz w:val="20"/>
          <w:szCs w:val="20"/>
        </w:rPr>
        <w:t xml:space="preserve">Ponudnik/partner/podizvajalec izpolni ESPD obrazec oz. Krovna izjava </w:t>
      </w:r>
      <w:r w:rsidR="00CE0500" w:rsidRPr="000D1C17">
        <w:rPr>
          <w:rFonts w:ascii="Lucida Sans Unicode" w:hAnsi="Lucida Sans Unicode" w:cs="Lucida Sans Unicode"/>
          <w:bCs/>
          <w:color w:val="000000"/>
          <w:sz w:val="20"/>
          <w:szCs w:val="20"/>
        </w:rPr>
        <w:t>ponudnika</w:t>
      </w:r>
    </w:p>
    <w:p w14:paraId="43F00236" w14:textId="77777777" w:rsidR="00740D6A" w:rsidRPr="000D1C17" w:rsidRDefault="00740D6A" w:rsidP="00740D6A">
      <w:pPr>
        <w:ind w:left="0"/>
        <w:rPr>
          <w:rFonts w:ascii="Lucida Sans Unicode" w:hAnsi="Lucida Sans Unicode" w:cs="Lucida Sans Unicode"/>
          <w:b/>
          <w:bCs/>
          <w:color w:val="000000"/>
          <w:sz w:val="20"/>
          <w:szCs w:val="20"/>
        </w:rPr>
      </w:pPr>
    </w:p>
    <w:p w14:paraId="6991AC6E" w14:textId="77777777" w:rsidR="00740D6A" w:rsidRPr="000D1C17" w:rsidRDefault="00740D6A" w:rsidP="00740D6A">
      <w:pPr>
        <w:ind w:left="0"/>
      </w:pPr>
      <w:r w:rsidRPr="000D1C17">
        <w:rPr>
          <w:rFonts w:ascii="Lucida Sans Unicode" w:hAnsi="Lucida Sans Unicode" w:cs="Lucida Sans Unicode"/>
          <w:bCs/>
          <w:color w:val="000000"/>
          <w:sz w:val="20"/>
          <w:szCs w:val="20"/>
        </w:rPr>
        <w:t>Ponudnik ne sme biti uvrščen v evidenco poslovnih subjektov iz 35. člena Zakona o integriteti in preprečevanju korupcije (Ur. l. RS, št. 69/2011; v nadaljevanju: ZIntPK-UPB2).</w:t>
      </w:r>
    </w:p>
    <w:p w14:paraId="1490D77F" w14:textId="77777777" w:rsidR="00740D6A" w:rsidRPr="000D1C17" w:rsidRDefault="00740D6A" w:rsidP="00740D6A">
      <w:pPr>
        <w:ind w:left="0"/>
        <w:rPr>
          <w:rFonts w:ascii="Lucida Sans Unicode" w:hAnsi="Lucida Sans Unicode" w:cs="Lucida Sans Unicode"/>
          <w:bCs/>
          <w:i/>
          <w:color w:val="000000"/>
          <w:sz w:val="20"/>
          <w:szCs w:val="20"/>
        </w:rPr>
      </w:pPr>
    </w:p>
    <w:p w14:paraId="13A7ED52" w14:textId="77777777" w:rsidR="00740D6A" w:rsidRPr="000D1C17" w:rsidRDefault="00740D6A" w:rsidP="00740D6A">
      <w:pPr>
        <w:ind w:left="0"/>
      </w:pPr>
      <w:r w:rsidRPr="000D1C17">
        <w:rPr>
          <w:rFonts w:ascii="Lucida Sans Unicode" w:hAnsi="Lucida Sans Unicode" w:cs="Lucida Sans Unicode"/>
          <w:bCs/>
          <w:i/>
          <w:color w:val="000000"/>
          <w:sz w:val="20"/>
          <w:szCs w:val="20"/>
        </w:rPr>
        <w:t>Razlog za izključitev se nanaša v primeru skupne ponudbe na vsakega izmed partnerjev, v primeru nastopa s podizvajalci pa tudi za podizvajalce.</w:t>
      </w:r>
    </w:p>
    <w:p w14:paraId="2C480F86" w14:textId="77777777" w:rsidR="00740D6A" w:rsidRPr="000D1C17" w:rsidRDefault="00740D6A" w:rsidP="00740D6A">
      <w:pPr>
        <w:ind w:left="0"/>
        <w:rPr>
          <w:rFonts w:ascii="Lucida Sans Unicode" w:hAnsi="Lucida Sans Unicode" w:cs="Lucida Sans Unicode"/>
          <w:bCs/>
          <w:i/>
          <w:color w:val="000000"/>
          <w:sz w:val="20"/>
          <w:szCs w:val="20"/>
        </w:rPr>
      </w:pPr>
    </w:p>
    <w:p w14:paraId="63884C03" w14:textId="7826B0E9" w:rsidR="00740D6A" w:rsidRPr="000D1C17" w:rsidRDefault="00740D6A" w:rsidP="00740D6A">
      <w:pPr>
        <w:pStyle w:val="Odstavekseznama"/>
        <w:numPr>
          <w:ilvl w:val="0"/>
          <w:numId w:val="2"/>
        </w:numPr>
        <w:tabs>
          <w:tab w:val="clear" w:pos="0"/>
        </w:tabs>
        <w:ind w:left="426" w:hanging="284"/>
      </w:pPr>
      <w:r w:rsidRPr="000D1C17">
        <w:rPr>
          <w:rFonts w:ascii="Lucida Sans" w:hAnsi="Lucida Sans" w:cs="Lucida Sans"/>
          <w:b/>
          <w:sz w:val="20"/>
          <w:szCs w:val="20"/>
        </w:rPr>
        <w:lastRenderedPageBreak/>
        <w:t xml:space="preserve">DOKAZILA: </w:t>
      </w:r>
      <w:r w:rsidRPr="000D1C17">
        <w:rPr>
          <w:rFonts w:ascii="Lucida Sans Unicode" w:hAnsi="Lucida Sans Unicode" w:cs="Lucida Sans Unicode"/>
          <w:sz w:val="20"/>
          <w:szCs w:val="20"/>
        </w:rPr>
        <w:t>Po</w:t>
      </w:r>
      <w:r w:rsidRPr="000D1C17">
        <w:rPr>
          <w:rFonts w:ascii="Lucida Sans Unicode" w:hAnsi="Lucida Sans Unicode" w:cs="Lucida Sans Unicode"/>
          <w:sz w:val="20"/>
          <w:szCs w:val="20"/>
          <w:lang w:eastAsia="en-US"/>
        </w:rPr>
        <w:t xml:space="preserve">nudnik/partner/podizvajalec izpolni ESPD obrazec oz. </w:t>
      </w:r>
      <w:r w:rsidRPr="000D1C17">
        <w:rPr>
          <w:rFonts w:ascii="Lucida Sans" w:hAnsi="Lucida Sans" w:cs="Lucida Sans"/>
          <w:sz w:val="20"/>
          <w:szCs w:val="20"/>
        </w:rPr>
        <w:t xml:space="preserve">Krovno izjavo </w:t>
      </w:r>
      <w:r w:rsidR="00CE0500" w:rsidRPr="000D1C17">
        <w:rPr>
          <w:rFonts w:ascii="Lucida Sans" w:hAnsi="Lucida Sans" w:cs="Lucida Sans"/>
          <w:sz w:val="20"/>
          <w:szCs w:val="20"/>
        </w:rPr>
        <w:t>ponudnika</w:t>
      </w:r>
    </w:p>
    <w:p w14:paraId="7ED9021A" w14:textId="77777777" w:rsidR="00740D6A" w:rsidRPr="000D1C17" w:rsidRDefault="00740D6A" w:rsidP="00740D6A">
      <w:pPr>
        <w:rPr>
          <w:rFonts w:ascii="Lucida Sans Unicode" w:hAnsi="Lucida Sans Unicode" w:cs="Lucida Sans Unicode"/>
          <w:sz w:val="20"/>
          <w:szCs w:val="20"/>
          <w:highlight w:val="yellow"/>
        </w:rPr>
      </w:pPr>
    </w:p>
    <w:p w14:paraId="3E182127" w14:textId="77777777" w:rsidR="00740D6A" w:rsidRPr="000D1C17" w:rsidRDefault="00740D6A" w:rsidP="00740D6A">
      <w:pPr>
        <w:pStyle w:val="Naslov1"/>
        <w:tabs>
          <w:tab w:val="clear" w:pos="0"/>
          <w:tab w:val="num" w:pos="284"/>
        </w:tabs>
        <w:ind w:left="284" w:hanging="284"/>
      </w:pPr>
      <w:r w:rsidRPr="000D1C17">
        <w:rPr>
          <w:rFonts w:ascii="Lucida Sans Unicode" w:hAnsi="Lucida Sans Unicode" w:cs="Lucida Sans Unicode"/>
          <w:sz w:val="20"/>
          <w:szCs w:val="20"/>
        </w:rPr>
        <w:t>-</w:t>
      </w:r>
      <w:r w:rsidRPr="000D1C17">
        <w:rPr>
          <w:rFonts w:ascii="Lucida Sans Unicode" w:hAnsi="Lucida Sans Unicode" w:cs="Lucida Sans Unicode"/>
          <w:sz w:val="20"/>
          <w:szCs w:val="20"/>
        </w:rPr>
        <w:tab/>
        <w:t>Neplačane davčne obveznosti in socialni prispevki</w:t>
      </w:r>
    </w:p>
    <w:p w14:paraId="3EBCBC1F" w14:textId="77777777" w:rsidR="00740D6A" w:rsidRPr="000D1C17" w:rsidRDefault="00740D6A" w:rsidP="00740D6A">
      <w:pPr>
        <w:pStyle w:val="Naslov1"/>
        <w:rPr>
          <w:rFonts w:ascii="Lucida Sans Unicode" w:hAnsi="Lucida Sans Unicode" w:cs="Lucida Sans Unicode"/>
          <w:bCs w:val="0"/>
          <w:color w:val="000000"/>
          <w:kern w:val="0"/>
          <w:sz w:val="20"/>
          <w:szCs w:val="20"/>
        </w:rPr>
      </w:pPr>
    </w:p>
    <w:p w14:paraId="6989BAC4" w14:textId="77777777" w:rsidR="00740D6A" w:rsidRPr="000D1C17" w:rsidRDefault="00740D6A" w:rsidP="00740D6A">
      <w:pPr>
        <w:pStyle w:val="Naslov1"/>
      </w:pPr>
      <w:r w:rsidRPr="000D1C17">
        <w:rPr>
          <w:rFonts w:ascii="Lucida Sans Unicode" w:hAnsi="Lucida Sans Unicode" w:cs="Lucida Sans Unicode"/>
          <w:b w:val="0"/>
          <w:bCs w:val="0"/>
          <w:color w:val="000000"/>
          <w:kern w:val="0"/>
          <w:sz w:val="20"/>
          <w:szCs w:val="20"/>
        </w:rPr>
        <w:t>Naročnik bo izključil ponudnika, če bo ugotovil, da ima ponudnik na dan oddaje ponudbe neplačane zapadle obveznosti v skladu z zakonom, ki ureja finančno upravo, ki jih pobira davčni organ v skladu s predpisi države, v kateri ima sedež, ali predpisi države naročnika, ki znašajo 50 eurov ali več. Kot neizpolnjevanje pogoja se šteje tudi, če na dan oddaje ponudbe ponudnik ni imel predloženih vseh obračunov davčnih odtegljajev za dohodke iz delovnega razmerja za obdobje zadnjih petih let do dne oddaje ponudbe ali prijave.</w:t>
      </w:r>
    </w:p>
    <w:p w14:paraId="63CED24F"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10670A20" w14:textId="77777777" w:rsidR="00740D6A" w:rsidRPr="000D1C17" w:rsidRDefault="00740D6A" w:rsidP="00740D6A">
      <w:pPr>
        <w:pStyle w:val="Naslov1"/>
        <w:tabs>
          <w:tab w:val="clear" w:pos="0"/>
          <w:tab w:val="num" w:pos="426"/>
        </w:tabs>
        <w:ind w:left="426" w:hanging="284"/>
        <w:rPr>
          <w:rFonts w:ascii="Lucida Sans Unicode" w:hAnsi="Lucida Sans Unicode" w:cs="Lucida Sans Unicode"/>
          <w:b w:val="0"/>
          <w:bCs w:val="0"/>
          <w:color w:val="000000"/>
          <w:kern w:val="0"/>
          <w:sz w:val="20"/>
          <w:szCs w:val="20"/>
        </w:rPr>
      </w:pPr>
      <w:r w:rsidRPr="000D1C17">
        <w:rPr>
          <w:rFonts w:ascii="Lucida Sans Unicode" w:hAnsi="Lucida Sans Unicode" w:cs="Lucida Sans Unicode"/>
          <w:color w:val="000000"/>
          <w:sz w:val="20"/>
          <w:szCs w:val="20"/>
        </w:rPr>
        <w:t xml:space="preserve">- </w:t>
      </w:r>
      <w:r w:rsidRPr="000D1C17">
        <w:rPr>
          <w:rFonts w:ascii="Lucida Sans" w:hAnsi="Lucida Sans" w:cs="Lucida Sans"/>
          <w:sz w:val="20"/>
          <w:szCs w:val="20"/>
        </w:rPr>
        <w:t xml:space="preserve">DOKAZILA: </w:t>
      </w:r>
      <w:r w:rsidRPr="000D1C17">
        <w:rPr>
          <w:rFonts w:ascii="Lucida Sans Unicode" w:hAnsi="Lucida Sans Unicode" w:cs="Lucida Sans Unicode"/>
          <w:b w:val="0"/>
          <w:bCs w:val="0"/>
          <w:color w:val="000000"/>
          <w:kern w:val="0"/>
          <w:sz w:val="20"/>
          <w:szCs w:val="20"/>
        </w:rPr>
        <w:t>Ponudnik/partner/podizvajalec izpolni ESPD obrazec</w:t>
      </w:r>
    </w:p>
    <w:p w14:paraId="5BFC36E7"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75D32E7B" w14:textId="77777777" w:rsidR="00740D6A" w:rsidRPr="000D1C17" w:rsidRDefault="00740D6A" w:rsidP="00740D6A">
      <w:pPr>
        <w:pStyle w:val="Naslov1"/>
      </w:pPr>
      <w:r w:rsidRPr="000D1C17">
        <w:rPr>
          <w:rFonts w:ascii="Lucida Sans Unicode" w:hAnsi="Lucida Sans Unicode" w:cs="Lucida Sans Unicode"/>
          <w:b w:val="0"/>
          <w:bCs w:val="0"/>
          <w:i/>
          <w:color w:val="000000"/>
          <w:kern w:val="0"/>
          <w:sz w:val="20"/>
          <w:szCs w:val="20"/>
        </w:rPr>
        <w:t>Razlog za izključitev se nanaša v primeru skupne ponudbe na vsakega izmed partnerjev, v primeru nastopa s podizvajalci pa tudi za podizvajalce. Razlog za izključitev se nanaša tudi za gospodarske subjekte, na kapacitete katerih se ponudnik sklicuje</w:t>
      </w:r>
      <w:r w:rsidRPr="000D1C17">
        <w:rPr>
          <w:rFonts w:ascii="Lucida Sans Unicode" w:hAnsi="Lucida Sans Unicode" w:cs="Lucida Sans Unicode"/>
          <w:b w:val="0"/>
          <w:bCs w:val="0"/>
          <w:color w:val="000000"/>
          <w:kern w:val="0"/>
          <w:sz w:val="20"/>
          <w:szCs w:val="20"/>
        </w:rPr>
        <w:t>.</w:t>
      </w:r>
    </w:p>
    <w:p w14:paraId="5366ED08" w14:textId="77777777" w:rsidR="004B579F" w:rsidRPr="000D1C17" w:rsidRDefault="004B579F" w:rsidP="00740D6A">
      <w:pPr>
        <w:pStyle w:val="Telobesedila"/>
      </w:pPr>
    </w:p>
    <w:p w14:paraId="53919B4D" w14:textId="77777777" w:rsidR="00740D6A" w:rsidRPr="000D1C17" w:rsidRDefault="00740D6A" w:rsidP="00740D6A">
      <w:pPr>
        <w:pStyle w:val="Naslov1"/>
        <w:tabs>
          <w:tab w:val="clear" w:pos="0"/>
        </w:tabs>
        <w:ind w:left="284" w:hanging="284"/>
      </w:pPr>
      <w:r w:rsidRPr="000D1C17">
        <w:rPr>
          <w:rFonts w:ascii="Lucida Sans Unicode" w:hAnsi="Lucida Sans Unicode" w:cs="Lucida Sans Unicode"/>
          <w:bCs w:val="0"/>
          <w:color w:val="000000"/>
          <w:kern w:val="0"/>
          <w:sz w:val="20"/>
          <w:szCs w:val="20"/>
        </w:rPr>
        <w:t>-</w:t>
      </w:r>
      <w:r w:rsidRPr="000D1C17">
        <w:rPr>
          <w:rFonts w:ascii="Lucida Sans Unicode" w:hAnsi="Lucida Sans Unicode" w:cs="Lucida Sans Unicode"/>
          <w:bCs w:val="0"/>
          <w:color w:val="000000"/>
          <w:kern w:val="0"/>
          <w:sz w:val="20"/>
          <w:szCs w:val="20"/>
        </w:rPr>
        <w:tab/>
        <w:t>Prekršek v zvezi s plačilom za delo</w:t>
      </w:r>
    </w:p>
    <w:p w14:paraId="13FFBFDA" w14:textId="77777777" w:rsidR="00740D6A" w:rsidRPr="000D1C17" w:rsidRDefault="00740D6A" w:rsidP="00740D6A">
      <w:pPr>
        <w:pStyle w:val="Naslov1"/>
        <w:rPr>
          <w:rFonts w:ascii="Lucida Sans Unicode" w:hAnsi="Lucida Sans Unicode" w:cs="Lucida Sans Unicode"/>
          <w:bCs w:val="0"/>
          <w:color w:val="000000"/>
          <w:kern w:val="0"/>
          <w:sz w:val="20"/>
          <w:szCs w:val="20"/>
        </w:rPr>
      </w:pPr>
    </w:p>
    <w:p w14:paraId="556FD0BB" w14:textId="77777777" w:rsidR="00740D6A" w:rsidRPr="000D1C17" w:rsidRDefault="00740D6A" w:rsidP="00740D6A">
      <w:pPr>
        <w:pStyle w:val="Naslov1"/>
      </w:pPr>
      <w:r w:rsidRPr="000D1C17">
        <w:rPr>
          <w:rFonts w:ascii="Lucida Sans Unicode" w:hAnsi="Lucida Sans Unicode" w:cs="Lucida Sans Unicode"/>
          <w:b w:val="0"/>
          <w:bCs w:val="0"/>
          <w:color w:val="000000"/>
          <w:kern w:val="0"/>
          <w:sz w:val="20"/>
          <w:szCs w:val="20"/>
        </w:rPr>
        <w:t>Naročnik bo iz sodelovanja v postopku javnega naročanja izključil gospodarski subjekt, 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3DA77B2A"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5D2CBCF1" w14:textId="77777777" w:rsidR="00740D6A" w:rsidRPr="000D1C17" w:rsidRDefault="00740D6A" w:rsidP="00740D6A">
      <w:pPr>
        <w:pStyle w:val="Naslov1"/>
        <w:tabs>
          <w:tab w:val="clear" w:pos="0"/>
          <w:tab w:val="num" w:pos="426"/>
        </w:tabs>
        <w:ind w:left="426" w:hanging="284"/>
        <w:rPr>
          <w:rFonts w:ascii="Lucida Sans Unicode" w:hAnsi="Lucida Sans Unicode" w:cs="Lucida Sans Unicode"/>
          <w:b w:val="0"/>
          <w:bCs w:val="0"/>
          <w:color w:val="000000"/>
          <w:kern w:val="0"/>
          <w:sz w:val="20"/>
          <w:szCs w:val="20"/>
        </w:rPr>
      </w:pPr>
      <w:r w:rsidRPr="000D1C17">
        <w:rPr>
          <w:rFonts w:ascii="Lucida Sans Unicode" w:hAnsi="Lucida Sans Unicode" w:cs="Lucida Sans Unicode"/>
          <w:color w:val="000000"/>
          <w:sz w:val="20"/>
          <w:szCs w:val="20"/>
        </w:rPr>
        <w:t>-</w:t>
      </w:r>
      <w:r w:rsidRPr="000D1C17">
        <w:rPr>
          <w:rFonts w:ascii="Lucida Sans Unicode" w:hAnsi="Lucida Sans Unicode" w:cs="Lucida Sans Unicode"/>
          <w:color w:val="000000"/>
          <w:sz w:val="20"/>
          <w:szCs w:val="20"/>
        </w:rPr>
        <w:tab/>
      </w:r>
      <w:r w:rsidRPr="000D1C17">
        <w:rPr>
          <w:rFonts w:ascii="Lucida Sans" w:hAnsi="Lucida Sans" w:cs="Lucida Sans"/>
          <w:sz w:val="20"/>
          <w:szCs w:val="20"/>
        </w:rPr>
        <w:t xml:space="preserve">DOKAZILA: </w:t>
      </w:r>
      <w:r w:rsidRPr="000D1C17">
        <w:rPr>
          <w:rFonts w:ascii="Lucida Sans Unicode" w:hAnsi="Lucida Sans Unicode" w:cs="Lucida Sans Unicode"/>
          <w:b w:val="0"/>
          <w:bCs w:val="0"/>
          <w:color w:val="000000"/>
          <w:kern w:val="0"/>
          <w:sz w:val="20"/>
          <w:szCs w:val="20"/>
        </w:rPr>
        <w:t>Ponudnik/partner/podizvajalec izpolni ESPD obrazec</w:t>
      </w:r>
    </w:p>
    <w:p w14:paraId="18595CB8" w14:textId="77777777" w:rsidR="00740D6A" w:rsidRPr="000D1C17" w:rsidRDefault="00740D6A" w:rsidP="00740D6A">
      <w:pPr>
        <w:pStyle w:val="Telobesedila"/>
      </w:pPr>
    </w:p>
    <w:p w14:paraId="3746B94A" w14:textId="77777777" w:rsidR="00740D6A" w:rsidRPr="000D1C17" w:rsidRDefault="00740D6A" w:rsidP="00740D6A">
      <w:pPr>
        <w:pStyle w:val="Naslov1"/>
        <w:rPr>
          <w:rFonts w:ascii="Lucida Sans Unicode" w:hAnsi="Lucida Sans Unicode" w:cs="Lucida Sans Unicode"/>
          <w:b w:val="0"/>
          <w:bCs w:val="0"/>
          <w:i/>
          <w:color w:val="000000"/>
          <w:kern w:val="0"/>
          <w:sz w:val="20"/>
          <w:szCs w:val="20"/>
        </w:rPr>
      </w:pPr>
      <w:r w:rsidRPr="000D1C17">
        <w:rPr>
          <w:rFonts w:ascii="Lucida Sans Unicode" w:hAnsi="Lucida Sans Unicode" w:cs="Lucida Sans Unicode"/>
          <w:b w:val="0"/>
          <w:bCs w:val="0"/>
          <w:i/>
          <w:color w:val="000000"/>
          <w:kern w:val="0"/>
          <w:sz w:val="20"/>
          <w:szCs w:val="20"/>
        </w:rPr>
        <w:t>Razlog za izključitev se nanaša v primeru skupne ponudbe na vsakega izmed partnerjev, v primeru nastopa s podizvajalci pa tudi za podizvajalce. Razlog za izključitev se nanaša tudi za gospodarske subjekte, na kapacitete katerih se ponudnik sklicuje.</w:t>
      </w:r>
    </w:p>
    <w:p w14:paraId="2F3F196F" w14:textId="40A0CC35" w:rsidR="00740D6A" w:rsidRPr="000D1C17" w:rsidRDefault="00740D6A" w:rsidP="00740D6A">
      <w:pPr>
        <w:pStyle w:val="Telobesedila"/>
      </w:pPr>
    </w:p>
    <w:p w14:paraId="73C6E5D1" w14:textId="7F5DD2C0" w:rsidR="00CE0500" w:rsidRPr="000D1C17" w:rsidRDefault="00CE0500" w:rsidP="00982A0D">
      <w:pPr>
        <w:pStyle w:val="Telobesedila"/>
        <w:ind w:left="0"/>
        <w:rPr>
          <w:rFonts w:ascii="Lucida Sans Unicode" w:hAnsi="Lucida Sans Unicode" w:cs="Lucida Sans Unicode"/>
          <w:color w:val="000000"/>
          <w:sz w:val="20"/>
          <w:szCs w:val="20"/>
        </w:rPr>
      </w:pPr>
      <w:r w:rsidRPr="000D1C17">
        <w:rPr>
          <w:rFonts w:ascii="Lucida Sans Unicode" w:hAnsi="Lucida Sans Unicode" w:cs="Lucida Sans Unicode"/>
          <w:color w:val="000000"/>
          <w:sz w:val="20"/>
          <w:szCs w:val="20"/>
        </w:rPr>
        <w:t>Ponudnik lahko uveljavlja popravni mehanizem.</w:t>
      </w:r>
    </w:p>
    <w:p w14:paraId="64B42B95" w14:textId="77777777" w:rsidR="0056256F" w:rsidRPr="000D1C17" w:rsidRDefault="0056256F" w:rsidP="00982A0D">
      <w:pPr>
        <w:pStyle w:val="Telobesedila"/>
        <w:ind w:left="0"/>
      </w:pPr>
    </w:p>
    <w:p w14:paraId="22BF9117" w14:textId="77777777" w:rsidR="00740D6A" w:rsidRPr="000D1C17" w:rsidRDefault="00740D6A" w:rsidP="00740D6A">
      <w:pPr>
        <w:pStyle w:val="Naslov1"/>
        <w:tabs>
          <w:tab w:val="clear" w:pos="0"/>
          <w:tab w:val="num" w:pos="284"/>
        </w:tabs>
        <w:ind w:left="284" w:hanging="284"/>
      </w:pPr>
      <w:r w:rsidRPr="000D1C17">
        <w:rPr>
          <w:rFonts w:ascii="Lucida Sans Unicode" w:hAnsi="Lucida Sans Unicode" w:cs="Lucida Sans Unicode"/>
          <w:bCs w:val="0"/>
          <w:color w:val="000000"/>
          <w:kern w:val="0"/>
          <w:sz w:val="20"/>
          <w:szCs w:val="20"/>
        </w:rPr>
        <w:t>-</w:t>
      </w:r>
      <w:r w:rsidRPr="000D1C17">
        <w:rPr>
          <w:rFonts w:ascii="Lucida Sans Unicode" w:hAnsi="Lucida Sans Unicode" w:cs="Lucida Sans Unicode"/>
          <w:bCs w:val="0"/>
          <w:color w:val="000000"/>
          <w:kern w:val="0"/>
          <w:sz w:val="20"/>
          <w:szCs w:val="20"/>
        </w:rPr>
        <w:tab/>
        <w:t xml:space="preserve">Dajanje zavajajočih razlag in </w:t>
      </w:r>
      <w:proofErr w:type="spellStart"/>
      <w:r w:rsidRPr="000D1C17">
        <w:rPr>
          <w:rFonts w:ascii="Lucida Sans Unicode" w:hAnsi="Lucida Sans Unicode" w:cs="Lucida Sans Unicode"/>
          <w:bCs w:val="0"/>
          <w:color w:val="000000"/>
          <w:kern w:val="0"/>
          <w:sz w:val="20"/>
          <w:szCs w:val="20"/>
        </w:rPr>
        <w:t>nepredložitev</w:t>
      </w:r>
      <w:proofErr w:type="spellEnd"/>
      <w:r w:rsidRPr="000D1C17">
        <w:rPr>
          <w:rFonts w:ascii="Lucida Sans Unicode" w:hAnsi="Lucida Sans Unicode" w:cs="Lucida Sans Unicode"/>
          <w:bCs w:val="0"/>
          <w:color w:val="000000"/>
          <w:kern w:val="0"/>
          <w:sz w:val="20"/>
          <w:szCs w:val="20"/>
        </w:rPr>
        <w:t xml:space="preserve"> dokazil</w:t>
      </w:r>
    </w:p>
    <w:p w14:paraId="2A2DEA10" w14:textId="77777777" w:rsidR="00740D6A" w:rsidRPr="000D1C17" w:rsidRDefault="00740D6A" w:rsidP="00740D6A">
      <w:pPr>
        <w:pStyle w:val="Naslov1"/>
        <w:rPr>
          <w:rFonts w:ascii="Lucida Sans Unicode" w:hAnsi="Lucida Sans Unicode" w:cs="Lucida Sans Unicode"/>
          <w:bCs w:val="0"/>
          <w:color w:val="000000"/>
          <w:kern w:val="0"/>
          <w:sz w:val="20"/>
          <w:szCs w:val="20"/>
        </w:rPr>
      </w:pPr>
    </w:p>
    <w:p w14:paraId="3E791EF6" w14:textId="4CECB40C" w:rsidR="00740D6A" w:rsidRDefault="00740D6A" w:rsidP="00740D6A">
      <w:pPr>
        <w:pStyle w:val="Naslov1"/>
        <w:rPr>
          <w:rFonts w:ascii="Lucida Sans Unicode" w:hAnsi="Lucida Sans Unicode" w:cs="Lucida Sans Unicode"/>
          <w:b w:val="0"/>
          <w:bCs w:val="0"/>
          <w:color w:val="000000"/>
          <w:kern w:val="0"/>
          <w:sz w:val="20"/>
          <w:szCs w:val="20"/>
        </w:rPr>
      </w:pPr>
      <w:r w:rsidRPr="000D1C17">
        <w:rPr>
          <w:rFonts w:ascii="Lucida Sans Unicode" w:hAnsi="Lucida Sans Unicode" w:cs="Lucida Sans Unicode"/>
          <w:b w:val="0"/>
          <w:bCs w:val="0"/>
          <w:color w:val="000000"/>
          <w:kern w:val="0"/>
          <w:sz w:val="20"/>
          <w:szCs w:val="20"/>
        </w:rPr>
        <w:t>Naročnik bo iz postopka javnega naročanja izločil ponudnika, če je kriv dajanja resnih zavajajočih razlag pri dajanju informacij, zahtevanih zaradi preverjanja obstoja razlogov za</w:t>
      </w:r>
      <w:r w:rsidR="004B579F">
        <w:rPr>
          <w:rFonts w:ascii="Lucida Sans Unicode" w:hAnsi="Lucida Sans Unicode" w:cs="Lucida Sans Unicode"/>
          <w:b w:val="0"/>
          <w:bCs w:val="0"/>
          <w:color w:val="000000"/>
          <w:kern w:val="0"/>
          <w:sz w:val="20"/>
          <w:szCs w:val="20"/>
        </w:rPr>
        <w:t xml:space="preserve"> </w:t>
      </w:r>
      <w:r w:rsidRPr="000D1C17">
        <w:rPr>
          <w:rFonts w:ascii="Lucida Sans Unicode" w:hAnsi="Lucida Sans Unicode" w:cs="Lucida Sans Unicode"/>
          <w:b w:val="0"/>
          <w:bCs w:val="0"/>
          <w:color w:val="000000"/>
          <w:kern w:val="0"/>
          <w:sz w:val="20"/>
          <w:szCs w:val="20"/>
        </w:rPr>
        <w:t>izključitev ali izpolnjevanja pogojev za sodelovanje, ali če ni razkril teh informacij ali če ne more predložiti dokazil, ki se zahtevajo v skladu z 79. členom ZJN-3.</w:t>
      </w:r>
    </w:p>
    <w:p w14:paraId="2FC40541" w14:textId="77777777" w:rsidR="004B579F" w:rsidRPr="004B579F" w:rsidRDefault="004B579F" w:rsidP="004B579F">
      <w:pPr>
        <w:pStyle w:val="Telobesedila"/>
      </w:pPr>
    </w:p>
    <w:p w14:paraId="35C0E09E" w14:textId="77777777" w:rsidR="00740D6A" w:rsidRPr="000D1C17" w:rsidRDefault="00740D6A" w:rsidP="00740D6A">
      <w:pPr>
        <w:pStyle w:val="Naslov1"/>
        <w:tabs>
          <w:tab w:val="clear" w:pos="0"/>
          <w:tab w:val="num" w:pos="426"/>
        </w:tabs>
        <w:ind w:left="426" w:hanging="284"/>
      </w:pPr>
      <w:r w:rsidRPr="000D1C17">
        <w:rPr>
          <w:rFonts w:ascii="Lucida Sans Unicode" w:hAnsi="Lucida Sans Unicode" w:cs="Lucida Sans Unicode"/>
          <w:color w:val="000000"/>
          <w:sz w:val="20"/>
          <w:szCs w:val="20"/>
        </w:rPr>
        <w:lastRenderedPageBreak/>
        <w:t>-</w:t>
      </w:r>
      <w:r w:rsidRPr="000D1C17">
        <w:rPr>
          <w:rFonts w:ascii="Lucida Sans Unicode" w:hAnsi="Lucida Sans Unicode" w:cs="Lucida Sans Unicode"/>
          <w:color w:val="000000"/>
          <w:sz w:val="20"/>
          <w:szCs w:val="20"/>
        </w:rPr>
        <w:tab/>
      </w:r>
      <w:r w:rsidRPr="000D1C17">
        <w:rPr>
          <w:rFonts w:ascii="Lucida Sans" w:hAnsi="Lucida Sans" w:cs="Lucida Sans"/>
          <w:sz w:val="20"/>
          <w:szCs w:val="20"/>
        </w:rPr>
        <w:t xml:space="preserve">DOKAZILA: </w:t>
      </w:r>
      <w:r w:rsidRPr="000D1C17">
        <w:rPr>
          <w:rFonts w:ascii="Lucida Sans Unicode" w:hAnsi="Lucida Sans Unicode" w:cs="Lucida Sans Unicode"/>
          <w:b w:val="0"/>
          <w:bCs w:val="0"/>
          <w:color w:val="000000"/>
          <w:kern w:val="0"/>
          <w:sz w:val="20"/>
          <w:szCs w:val="20"/>
        </w:rPr>
        <w:t>Ponudnik/partner/podizvajalec izpolni ESPD obrazec oz. Krovna izjava ponudnika</w:t>
      </w:r>
    </w:p>
    <w:p w14:paraId="4375EDFB"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1E379532" w14:textId="77777777" w:rsidR="00740D6A" w:rsidRPr="000D1C17" w:rsidRDefault="00740D6A" w:rsidP="00740D6A">
      <w:pPr>
        <w:pStyle w:val="Naslov1"/>
      </w:pPr>
      <w:r w:rsidRPr="000D1C17">
        <w:rPr>
          <w:rFonts w:ascii="Lucida Sans Unicode" w:hAnsi="Lucida Sans Unicode" w:cs="Lucida Sans Unicode"/>
          <w:b w:val="0"/>
          <w:bCs w:val="0"/>
          <w:i/>
          <w:color w:val="000000"/>
          <w:kern w:val="0"/>
          <w:sz w:val="20"/>
          <w:szCs w:val="20"/>
        </w:rPr>
        <w:t>Pogoj se nanaša v primeru skupne ponudbe na vsakega izmed partnerjev, v primeru nastopa s podizvajalci pa tudi na podizvajalce.</w:t>
      </w:r>
    </w:p>
    <w:p w14:paraId="603D9A0A" w14:textId="77777777" w:rsidR="00740D6A" w:rsidRPr="000D1C17" w:rsidRDefault="00740D6A" w:rsidP="00740D6A">
      <w:pPr>
        <w:pStyle w:val="Naslov1"/>
        <w:rPr>
          <w:rFonts w:ascii="Lucida Sans Unicode" w:hAnsi="Lucida Sans Unicode" w:cs="Lucida Sans Unicode"/>
          <w:b w:val="0"/>
          <w:bCs w:val="0"/>
          <w:i/>
          <w:color w:val="000000"/>
          <w:kern w:val="0"/>
          <w:sz w:val="20"/>
          <w:szCs w:val="20"/>
        </w:rPr>
      </w:pPr>
    </w:p>
    <w:p w14:paraId="364B59B6" w14:textId="77777777" w:rsidR="00740D6A" w:rsidRPr="000D1C17" w:rsidRDefault="00740D6A" w:rsidP="00740D6A">
      <w:pPr>
        <w:pStyle w:val="Naslov1"/>
        <w:tabs>
          <w:tab w:val="clear" w:pos="0"/>
          <w:tab w:val="num" w:pos="284"/>
        </w:tabs>
        <w:ind w:left="284" w:hanging="284"/>
      </w:pPr>
      <w:r w:rsidRPr="000D1C17">
        <w:rPr>
          <w:rFonts w:ascii="Lucida Sans Unicode" w:hAnsi="Lucida Sans Unicode" w:cs="Lucida Sans Unicode"/>
          <w:sz w:val="20"/>
          <w:szCs w:val="20"/>
        </w:rPr>
        <w:t>-</w:t>
      </w:r>
      <w:r w:rsidRPr="000D1C17">
        <w:rPr>
          <w:rFonts w:ascii="Lucida Sans Unicode" w:hAnsi="Lucida Sans Unicode" w:cs="Lucida Sans Unicode"/>
          <w:sz w:val="20"/>
          <w:szCs w:val="20"/>
        </w:rPr>
        <w:tab/>
        <w:t>Stanje insolventnosti</w:t>
      </w:r>
    </w:p>
    <w:p w14:paraId="03BD5A10" w14:textId="77777777" w:rsidR="00740D6A" w:rsidRPr="000D1C17" w:rsidRDefault="00740D6A" w:rsidP="00740D6A">
      <w:pPr>
        <w:pStyle w:val="Naslov1"/>
        <w:rPr>
          <w:rFonts w:ascii="Lucida Sans Unicode" w:hAnsi="Lucida Sans Unicode" w:cs="Lucida Sans Unicode"/>
          <w:bCs w:val="0"/>
          <w:color w:val="000000"/>
          <w:kern w:val="0"/>
          <w:sz w:val="20"/>
          <w:szCs w:val="20"/>
        </w:rPr>
      </w:pPr>
    </w:p>
    <w:p w14:paraId="1234BB1B" w14:textId="77777777" w:rsidR="00740D6A" w:rsidRPr="000D1C17" w:rsidRDefault="00740D6A" w:rsidP="00740D6A">
      <w:pPr>
        <w:pStyle w:val="Naslov1"/>
      </w:pPr>
      <w:r w:rsidRPr="000D1C17">
        <w:rPr>
          <w:rFonts w:ascii="Lucida Sans Unicode" w:hAnsi="Lucida Sans Unicode" w:cs="Lucida Sans Unicode"/>
          <w:b w:val="0"/>
          <w:bCs w:val="0"/>
          <w:color w:val="000000"/>
          <w:kern w:val="0"/>
          <w:sz w:val="20"/>
          <w:szCs w:val="20"/>
        </w:rPr>
        <w:t>Naročnik bo iz postopka javnega naročanja izločil ponudnika, nad katerim se je začel postopek zaradi insolventnosti ali prisilnega prenehanja po zakonu, ki ureja postopek zaradi insolventnosti in prisilnega prenehanja, ali postopek likvidacije po zakonu, ki ureja gospodarske družbe, njegova sredstva ali poslovanje upravlja upravitelj ali sodišče, njegove poslovne dejavnosti so začasno ustavljene, v skladu s predpisi druge države se je nad njim začel postopek oziroma nastal položaj z enakimi pravnimi posledicami.</w:t>
      </w:r>
    </w:p>
    <w:p w14:paraId="0BFAC37E"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2E2A7398" w14:textId="77777777" w:rsidR="00740D6A" w:rsidRPr="000D1C17" w:rsidRDefault="00740D6A" w:rsidP="00740D6A">
      <w:pPr>
        <w:pStyle w:val="Naslov1"/>
        <w:tabs>
          <w:tab w:val="clear" w:pos="0"/>
          <w:tab w:val="num" w:pos="426"/>
        </w:tabs>
        <w:ind w:left="284" w:hanging="142"/>
      </w:pPr>
      <w:r w:rsidRPr="000D1C17">
        <w:rPr>
          <w:rFonts w:ascii="Lucida Sans Unicode" w:hAnsi="Lucida Sans Unicode" w:cs="Lucida Sans Unicode"/>
          <w:color w:val="000000"/>
          <w:sz w:val="20"/>
          <w:szCs w:val="20"/>
        </w:rPr>
        <w:t xml:space="preserve">- </w:t>
      </w:r>
      <w:r w:rsidRPr="000D1C17">
        <w:rPr>
          <w:rFonts w:ascii="Lucida Sans" w:hAnsi="Lucida Sans" w:cs="Lucida Sans"/>
          <w:sz w:val="20"/>
          <w:szCs w:val="20"/>
        </w:rPr>
        <w:t xml:space="preserve">DOKAZILA: </w:t>
      </w:r>
      <w:r w:rsidRPr="000D1C17">
        <w:rPr>
          <w:rFonts w:ascii="Lucida Sans Unicode" w:hAnsi="Lucida Sans Unicode" w:cs="Lucida Sans Unicode"/>
          <w:b w:val="0"/>
          <w:bCs w:val="0"/>
          <w:color w:val="000000"/>
          <w:kern w:val="0"/>
          <w:sz w:val="20"/>
          <w:szCs w:val="20"/>
        </w:rPr>
        <w:t>Ponudnik/partner/podizvajalec izpolni ESPD obrazec</w:t>
      </w:r>
    </w:p>
    <w:p w14:paraId="2DA15840" w14:textId="77777777" w:rsidR="00740D6A" w:rsidRPr="000D1C17" w:rsidRDefault="00740D6A" w:rsidP="00740D6A">
      <w:pPr>
        <w:pStyle w:val="Naslov1"/>
        <w:rPr>
          <w:rFonts w:ascii="Lucida Sans Unicode" w:hAnsi="Lucida Sans Unicode" w:cs="Lucida Sans Unicode"/>
          <w:b w:val="0"/>
          <w:bCs w:val="0"/>
          <w:color w:val="000000"/>
          <w:kern w:val="0"/>
          <w:sz w:val="20"/>
          <w:szCs w:val="20"/>
        </w:rPr>
      </w:pPr>
    </w:p>
    <w:p w14:paraId="21C35469" w14:textId="77777777" w:rsidR="00740D6A" w:rsidRPr="000D1C17" w:rsidRDefault="00740D6A" w:rsidP="00740D6A">
      <w:pPr>
        <w:pStyle w:val="Naslov1"/>
      </w:pPr>
      <w:r w:rsidRPr="000D1C17">
        <w:rPr>
          <w:rFonts w:ascii="Lucida Sans Unicode" w:hAnsi="Lucida Sans Unicode" w:cs="Lucida Sans Unicode"/>
          <w:b w:val="0"/>
          <w:bCs w:val="0"/>
          <w:i/>
          <w:color w:val="000000"/>
          <w:kern w:val="0"/>
          <w:sz w:val="20"/>
          <w:szCs w:val="20"/>
        </w:rPr>
        <w:t>Pogoj se nanaša v primeru skupne ponudbe na vsakega izmed partnerjev, v primeru nastopa s podizvajalci pa tudi na podizvajalce.</w:t>
      </w:r>
    </w:p>
    <w:p w14:paraId="5D8A0CB8" w14:textId="77777777" w:rsidR="00740D6A" w:rsidRPr="000D1C17" w:rsidRDefault="00740D6A" w:rsidP="00740D6A">
      <w:pPr>
        <w:pStyle w:val="Naslov1"/>
        <w:rPr>
          <w:rFonts w:ascii="Lucida Sans Unicode" w:hAnsi="Lucida Sans Unicode" w:cs="Lucida Sans Unicode"/>
          <w:i/>
          <w:sz w:val="20"/>
          <w:szCs w:val="20"/>
        </w:rPr>
      </w:pPr>
    </w:p>
    <w:p w14:paraId="1416E11D" w14:textId="77777777" w:rsidR="00740D6A" w:rsidRPr="000D1C17" w:rsidRDefault="00740D6A" w:rsidP="00740D6A">
      <w:pPr>
        <w:pStyle w:val="Telobesedila"/>
      </w:pPr>
    </w:p>
    <w:p w14:paraId="4CC6C916" w14:textId="77777777" w:rsidR="00740D6A" w:rsidRPr="000D1C17" w:rsidRDefault="00740D6A" w:rsidP="00740D6A">
      <w:pPr>
        <w:ind w:left="0"/>
      </w:pPr>
      <w:r w:rsidRPr="000D1C17">
        <w:rPr>
          <w:rFonts w:ascii="Lucida Sans Unicode" w:hAnsi="Lucida Sans Unicode" w:cs="Lucida Sans Unicode"/>
          <w:b/>
          <w:bCs/>
          <w:kern w:val="2"/>
          <w:sz w:val="20"/>
          <w:szCs w:val="20"/>
        </w:rPr>
        <w:t>1.8.2. Pogoji za sodelovanje</w:t>
      </w:r>
    </w:p>
    <w:p w14:paraId="011D29A3" w14:textId="77777777" w:rsidR="00740D6A" w:rsidRPr="000D1C17" w:rsidRDefault="00740D6A" w:rsidP="00740D6A">
      <w:pPr>
        <w:ind w:left="0"/>
        <w:rPr>
          <w:rFonts w:ascii="Lucida Sans Unicode" w:hAnsi="Lucida Sans Unicode" w:cs="Lucida Sans Unicode"/>
          <w:b/>
          <w:bCs/>
          <w:kern w:val="2"/>
          <w:sz w:val="20"/>
          <w:szCs w:val="20"/>
        </w:rPr>
      </w:pPr>
    </w:p>
    <w:p w14:paraId="56D3011E" w14:textId="77777777" w:rsidR="00740D6A" w:rsidRPr="000D1C17" w:rsidRDefault="00740D6A" w:rsidP="00740D6A">
      <w:pPr>
        <w:ind w:left="0"/>
      </w:pPr>
      <w:r w:rsidRPr="000D1C17">
        <w:rPr>
          <w:rFonts w:ascii="Lucida Sans Unicode" w:hAnsi="Lucida Sans Unicode" w:cs="Lucida Sans Unicode"/>
          <w:b/>
          <w:bCs/>
          <w:kern w:val="2"/>
          <w:sz w:val="20"/>
          <w:szCs w:val="20"/>
        </w:rPr>
        <w:t>1.8.2.1. Registracija dejavnosti</w:t>
      </w:r>
    </w:p>
    <w:p w14:paraId="77DED0DC" w14:textId="77777777" w:rsidR="00740D6A" w:rsidRPr="000D1C17" w:rsidRDefault="00740D6A" w:rsidP="00740D6A">
      <w:pPr>
        <w:ind w:left="0"/>
        <w:rPr>
          <w:rFonts w:ascii="Lucida Sans Unicode" w:hAnsi="Lucida Sans Unicode" w:cs="Lucida Sans Unicode"/>
          <w:b/>
          <w:bCs/>
          <w:kern w:val="2"/>
          <w:sz w:val="20"/>
          <w:szCs w:val="20"/>
        </w:rPr>
      </w:pPr>
    </w:p>
    <w:p w14:paraId="39FF81FB" w14:textId="77777777" w:rsidR="00740D6A" w:rsidRPr="000D1C17" w:rsidRDefault="00740D6A" w:rsidP="00740D6A">
      <w:pPr>
        <w:ind w:left="0"/>
      </w:pPr>
      <w:r w:rsidRPr="000D1C17">
        <w:rPr>
          <w:rFonts w:ascii="Lucida Sans Unicode" w:hAnsi="Lucida Sans Unicode" w:cs="Lucida Sans Unicode"/>
          <w:bCs/>
          <w:kern w:val="2"/>
          <w:sz w:val="20"/>
          <w:szCs w:val="20"/>
        </w:rPr>
        <w:t>Ponudnik mora imeti registrirano dejavnost, ki je predmet javnega naročila ter razpolaga s potrebnimi veljavnimi dovoljenji za opravljanje te dejavnosti.</w:t>
      </w:r>
    </w:p>
    <w:p w14:paraId="1A2A4FFB" w14:textId="77777777" w:rsidR="00740D6A" w:rsidRPr="000D1C17" w:rsidRDefault="00740D6A" w:rsidP="00740D6A">
      <w:pPr>
        <w:ind w:left="0"/>
        <w:rPr>
          <w:rFonts w:ascii="Lucida Sans Unicode" w:hAnsi="Lucida Sans Unicode" w:cs="Lucida Sans Unicode"/>
          <w:b/>
          <w:bCs/>
          <w:kern w:val="2"/>
          <w:sz w:val="20"/>
          <w:szCs w:val="20"/>
        </w:rPr>
      </w:pPr>
    </w:p>
    <w:p w14:paraId="644B02D5" w14:textId="204CCA02" w:rsidR="00740D6A" w:rsidRPr="000D1C17" w:rsidRDefault="00740D6A" w:rsidP="00740D6A">
      <w:pPr>
        <w:pStyle w:val="Odstavekseznama"/>
        <w:numPr>
          <w:ilvl w:val="0"/>
          <w:numId w:val="2"/>
        </w:numPr>
        <w:ind w:left="426" w:hanging="284"/>
      </w:pPr>
      <w:bookmarkStart w:id="1" w:name="_Hlk36571660"/>
      <w:r w:rsidRPr="000D1C17">
        <w:rPr>
          <w:rFonts w:ascii="Lucida Sans" w:hAnsi="Lucida Sans" w:cs="Lucida Sans"/>
          <w:b/>
          <w:sz w:val="20"/>
          <w:szCs w:val="20"/>
        </w:rPr>
        <w:t xml:space="preserve">DOKAZILA: </w:t>
      </w:r>
      <w:bookmarkEnd w:id="1"/>
      <w:r w:rsidRPr="000D1C17">
        <w:rPr>
          <w:rFonts w:ascii="Lucida Sans Unicode" w:hAnsi="Lucida Sans Unicode" w:cs="Lucida Sans Unicode"/>
          <w:bCs/>
          <w:kern w:val="2"/>
          <w:sz w:val="20"/>
          <w:szCs w:val="20"/>
        </w:rPr>
        <w:t xml:space="preserve">Ponudnik izpolni ESPD obrazec oz. Krovno izjavo </w:t>
      </w:r>
      <w:r w:rsidR="00CE0500" w:rsidRPr="000D1C17">
        <w:rPr>
          <w:rFonts w:ascii="Lucida Sans Unicode" w:hAnsi="Lucida Sans Unicode" w:cs="Lucida Sans Unicode"/>
          <w:bCs/>
          <w:kern w:val="2"/>
          <w:sz w:val="20"/>
          <w:szCs w:val="20"/>
        </w:rPr>
        <w:t>ponudnika</w:t>
      </w:r>
    </w:p>
    <w:p w14:paraId="2CB89D7E" w14:textId="77777777" w:rsidR="00740D6A" w:rsidRPr="000D1C17" w:rsidRDefault="00740D6A" w:rsidP="00740D6A">
      <w:pPr>
        <w:ind w:left="0"/>
        <w:rPr>
          <w:rFonts w:ascii="Lucida Sans Unicode" w:hAnsi="Lucida Sans Unicode" w:cs="Lucida Sans Unicode"/>
          <w:b/>
          <w:bCs/>
          <w:kern w:val="2"/>
          <w:sz w:val="20"/>
          <w:szCs w:val="20"/>
        </w:rPr>
      </w:pPr>
    </w:p>
    <w:p w14:paraId="417EA4C5" w14:textId="7891CD6E" w:rsidR="00740D6A" w:rsidRPr="000D1C17" w:rsidRDefault="00740D6A" w:rsidP="00740D6A">
      <w:pPr>
        <w:ind w:left="0"/>
        <w:rPr>
          <w:rFonts w:ascii="Lucida Sans Unicode" w:hAnsi="Lucida Sans Unicode" w:cs="Lucida Sans Unicode"/>
          <w:bCs/>
          <w:i/>
          <w:kern w:val="2"/>
          <w:sz w:val="20"/>
          <w:szCs w:val="20"/>
        </w:rPr>
      </w:pPr>
      <w:r w:rsidRPr="000D1C17">
        <w:rPr>
          <w:rFonts w:ascii="Lucida Sans Unicode" w:hAnsi="Lucida Sans Unicode" w:cs="Lucida Sans Unicode"/>
          <w:bCs/>
          <w:i/>
          <w:kern w:val="2"/>
          <w:sz w:val="20"/>
          <w:szCs w:val="20"/>
        </w:rPr>
        <w:t>Pogoj se nanaša v primeru skupne ponudbe na vsakega izmed partnerjev, v primeru nastopa s podizvajalci pa tudi na podizvajalce.</w:t>
      </w:r>
    </w:p>
    <w:p w14:paraId="0C82F5D7" w14:textId="171DFCC5" w:rsidR="00982A0D" w:rsidRPr="000D1C17" w:rsidRDefault="00982A0D" w:rsidP="00740D6A">
      <w:pPr>
        <w:ind w:left="0"/>
        <w:rPr>
          <w:rFonts w:ascii="Lucida Sans Unicode" w:hAnsi="Lucida Sans Unicode" w:cs="Lucida Sans Unicode"/>
          <w:bCs/>
          <w:i/>
          <w:kern w:val="2"/>
          <w:sz w:val="20"/>
          <w:szCs w:val="20"/>
        </w:rPr>
      </w:pPr>
    </w:p>
    <w:p w14:paraId="7476C5DD" w14:textId="77777777" w:rsidR="00982A0D" w:rsidRPr="000D1C17" w:rsidRDefault="00982A0D" w:rsidP="00740D6A">
      <w:pPr>
        <w:ind w:left="0"/>
      </w:pPr>
    </w:p>
    <w:p w14:paraId="08C2099D" w14:textId="77777777" w:rsidR="00740D6A" w:rsidRPr="000D1C17" w:rsidRDefault="00740D6A" w:rsidP="00740D6A">
      <w:pPr>
        <w:ind w:left="0"/>
      </w:pPr>
      <w:r w:rsidRPr="000D1C17">
        <w:rPr>
          <w:rFonts w:ascii="Lucida Sans Unicode" w:hAnsi="Lucida Sans Unicode" w:cs="Lucida Sans Unicode"/>
          <w:b/>
          <w:bCs/>
          <w:kern w:val="2"/>
          <w:sz w:val="20"/>
          <w:szCs w:val="20"/>
        </w:rPr>
        <w:t>1.8.2.2. Ekonomsko-finančna sposobnost</w:t>
      </w:r>
    </w:p>
    <w:p w14:paraId="16F7947E" w14:textId="77777777" w:rsidR="00740D6A" w:rsidRPr="000D1C17" w:rsidRDefault="00740D6A" w:rsidP="00740D6A">
      <w:pPr>
        <w:ind w:left="0"/>
        <w:rPr>
          <w:rFonts w:ascii="Lucida Sans Unicode" w:hAnsi="Lucida Sans Unicode" w:cs="Lucida Sans Unicode"/>
          <w:b/>
          <w:bCs/>
          <w:kern w:val="2"/>
          <w:sz w:val="20"/>
          <w:szCs w:val="20"/>
        </w:rPr>
      </w:pPr>
    </w:p>
    <w:p w14:paraId="3308720D" w14:textId="77777777" w:rsidR="00740D6A" w:rsidRPr="000D1C17" w:rsidRDefault="00740D6A" w:rsidP="00740D6A">
      <w:pPr>
        <w:ind w:left="0"/>
      </w:pPr>
      <w:r w:rsidRPr="000D1C17">
        <w:rPr>
          <w:rFonts w:ascii="Lucida Sans Unicode" w:hAnsi="Lucida Sans Unicode" w:cs="Lucida Sans Unicode"/>
          <w:bCs/>
          <w:kern w:val="2"/>
          <w:sz w:val="20"/>
          <w:szCs w:val="20"/>
        </w:rPr>
        <w:t>Ponudnik mora izpolnjevati naslednja pogoja:</w:t>
      </w:r>
    </w:p>
    <w:p w14:paraId="660C331D" w14:textId="77777777" w:rsidR="00740D6A" w:rsidRPr="000D1C17" w:rsidRDefault="00740D6A" w:rsidP="00740D6A">
      <w:pPr>
        <w:ind w:left="0"/>
        <w:rPr>
          <w:rFonts w:ascii="Lucida Sans Unicode" w:hAnsi="Lucida Sans Unicode" w:cs="Lucida Sans Unicode"/>
          <w:bCs/>
          <w:kern w:val="2"/>
          <w:sz w:val="20"/>
          <w:szCs w:val="20"/>
        </w:rPr>
      </w:pPr>
    </w:p>
    <w:p w14:paraId="7D11C9EE" w14:textId="68D0FF2A" w:rsidR="00740D6A" w:rsidRPr="000D1C17" w:rsidRDefault="00740D6A" w:rsidP="00740D6A">
      <w:pPr>
        <w:ind w:left="284" w:hanging="283"/>
        <w:rPr>
          <w:rFonts w:ascii="Lucida Sans Unicode" w:hAnsi="Lucida Sans Unicode" w:cs="Lucida Sans Unicode"/>
          <w:bCs/>
          <w:kern w:val="2"/>
          <w:sz w:val="20"/>
          <w:szCs w:val="20"/>
        </w:rPr>
      </w:pPr>
      <w:r w:rsidRPr="000D1C17">
        <w:rPr>
          <w:rFonts w:ascii="Lucida Sans Unicode" w:hAnsi="Lucida Sans Unicode" w:cs="Lucida Sans Unicode"/>
          <w:bCs/>
          <w:kern w:val="2"/>
          <w:sz w:val="20"/>
          <w:szCs w:val="20"/>
        </w:rPr>
        <w:t xml:space="preserve">- </w:t>
      </w:r>
      <w:r w:rsidRPr="000D1C17">
        <w:rPr>
          <w:rFonts w:ascii="Lucida Sans Unicode" w:hAnsi="Lucida Sans Unicode" w:cs="Lucida Sans Unicode"/>
          <w:bCs/>
          <w:kern w:val="2"/>
          <w:sz w:val="20"/>
          <w:szCs w:val="20"/>
        </w:rPr>
        <w:tab/>
      </w:r>
      <w:r w:rsidR="00D91E2B">
        <w:rPr>
          <w:rFonts w:ascii="Lucida Sans Unicode" w:hAnsi="Lucida Sans Unicode" w:cs="Lucida Sans Unicode"/>
          <w:bCs/>
          <w:kern w:val="2"/>
          <w:sz w:val="20"/>
          <w:szCs w:val="20"/>
        </w:rPr>
        <w:t xml:space="preserve">       </w:t>
      </w:r>
      <w:r w:rsidRPr="000D1C17">
        <w:rPr>
          <w:rFonts w:ascii="Lucida Sans Unicode" w:hAnsi="Lucida Sans Unicode" w:cs="Lucida Sans Unicode"/>
          <w:bCs/>
          <w:kern w:val="2"/>
          <w:sz w:val="20"/>
          <w:szCs w:val="20"/>
        </w:rPr>
        <w:t xml:space="preserve">da v zadnjih šestih mesecih od datuma objave obvestila o naročilu na Portalu javnih </w:t>
      </w:r>
      <w:r w:rsidRPr="000D1C17">
        <w:rPr>
          <w:rFonts w:ascii="Lucida Sans Unicode" w:hAnsi="Lucida Sans Unicode" w:cs="Lucida Sans Unicode"/>
          <w:bCs/>
          <w:kern w:val="2"/>
          <w:sz w:val="20"/>
          <w:szCs w:val="20"/>
        </w:rPr>
        <w:tab/>
        <w:t>naročil ni imel blokiranega nobenega od svojih transakcijskih računov</w:t>
      </w:r>
    </w:p>
    <w:p w14:paraId="77155167" w14:textId="77777777" w:rsidR="004C3954" w:rsidRPr="000D1C17" w:rsidRDefault="004C3954" w:rsidP="004C3954">
      <w:pPr>
        <w:spacing w:line="312" w:lineRule="auto"/>
        <w:ind w:left="0"/>
        <w:rPr>
          <w:rFonts w:ascii="Lucida Sans" w:hAnsi="Lucida Sans" w:cs="Arial"/>
          <w:b/>
          <w:sz w:val="20"/>
          <w:szCs w:val="20"/>
        </w:rPr>
      </w:pPr>
    </w:p>
    <w:p w14:paraId="42D8B3FD" w14:textId="4F4A299C" w:rsidR="004C3954" w:rsidRPr="000D1C17" w:rsidRDefault="004C3954" w:rsidP="00405CFD">
      <w:pPr>
        <w:ind w:left="0"/>
        <w:rPr>
          <w:rFonts w:ascii="Lucida Sans Unicode" w:hAnsi="Lucida Sans Unicode" w:cs="Lucida Sans Unicode"/>
          <w:bCs/>
          <w:kern w:val="2"/>
          <w:sz w:val="20"/>
          <w:szCs w:val="20"/>
        </w:rPr>
      </w:pPr>
      <w:r w:rsidRPr="000D1C17">
        <w:rPr>
          <w:rFonts w:ascii="Lucida Sans" w:hAnsi="Lucida Sans" w:cs="Arial"/>
          <w:b/>
          <w:sz w:val="20"/>
          <w:szCs w:val="20"/>
        </w:rPr>
        <w:t xml:space="preserve">DOKAZILA: </w:t>
      </w:r>
      <w:r w:rsidRPr="000D1C17">
        <w:rPr>
          <w:rFonts w:ascii="Lucida Sans Unicode" w:hAnsi="Lucida Sans Unicode" w:cs="Lucida Sans Unicode"/>
          <w:bCs/>
          <w:kern w:val="2"/>
          <w:sz w:val="20"/>
          <w:szCs w:val="20"/>
        </w:rPr>
        <w:t>Ponudnik/partner izpolni ESPD obrazec in predloži ustrezen BON obrazec ali potrdila vseh bank, v katerih je imel ponudnik zadnjih šestih mesecih od datuma objave obvestila o naročilu od</w:t>
      </w:r>
      <w:r w:rsidR="00CE0500" w:rsidRPr="000D1C17">
        <w:rPr>
          <w:rFonts w:ascii="Lucida Sans Unicode" w:hAnsi="Lucida Sans Unicode" w:cs="Lucida Sans Unicode"/>
          <w:bCs/>
          <w:kern w:val="2"/>
          <w:sz w:val="20"/>
          <w:szCs w:val="20"/>
        </w:rPr>
        <w:t>p</w:t>
      </w:r>
      <w:r w:rsidRPr="000D1C17">
        <w:rPr>
          <w:rFonts w:ascii="Lucida Sans Unicode" w:hAnsi="Lucida Sans Unicode" w:cs="Lucida Sans Unicode"/>
          <w:bCs/>
          <w:kern w:val="2"/>
          <w:sz w:val="20"/>
          <w:szCs w:val="20"/>
        </w:rPr>
        <w:t>rte transakcijske račune</w:t>
      </w:r>
    </w:p>
    <w:p w14:paraId="4D91A20D" w14:textId="6702B1F3" w:rsidR="004C3954" w:rsidRPr="000D1C17" w:rsidRDefault="004C3954" w:rsidP="00740D6A">
      <w:pPr>
        <w:ind w:left="284" w:hanging="283"/>
        <w:rPr>
          <w:rFonts w:ascii="Lucida Sans Unicode" w:hAnsi="Lucida Sans Unicode" w:cs="Lucida Sans Unicode"/>
          <w:bCs/>
          <w:kern w:val="2"/>
          <w:sz w:val="20"/>
          <w:szCs w:val="20"/>
        </w:rPr>
      </w:pPr>
    </w:p>
    <w:p w14:paraId="035043F9" w14:textId="1314CEF6" w:rsidR="004C3954" w:rsidRPr="00D91E2B" w:rsidRDefault="00740D6A" w:rsidP="003E1F8C">
      <w:pPr>
        <w:pStyle w:val="Default"/>
        <w:spacing w:line="312" w:lineRule="auto"/>
        <w:ind w:left="284" w:hanging="284"/>
        <w:rPr>
          <w:rFonts w:ascii="Lucida Sans" w:hAnsi="Lucida Sans"/>
          <w:color w:val="auto"/>
          <w:sz w:val="20"/>
          <w:szCs w:val="20"/>
        </w:rPr>
      </w:pPr>
      <w:r w:rsidRPr="000D1C17">
        <w:rPr>
          <w:rFonts w:ascii="Lucida Sans Unicode" w:hAnsi="Lucida Sans Unicode" w:cs="Lucida Sans Unicode"/>
          <w:bCs/>
          <w:kern w:val="2"/>
          <w:sz w:val="20"/>
          <w:szCs w:val="20"/>
        </w:rPr>
        <w:lastRenderedPageBreak/>
        <w:t xml:space="preserve">- </w:t>
      </w:r>
      <w:r w:rsidRPr="000D1C17">
        <w:rPr>
          <w:rFonts w:ascii="Lucida Sans Unicode" w:hAnsi="Lucida Sans Unicode" w:cs="Lucida Sans Unicode"/>
          <w:bCs/>
          <w:kern w:val="2"/>
          <w:sz w:val="20"/>
          <w:szCs w:val="20"/>
        </w:rPr>
        <w:tab/>
        <w:t xml:space="preserve">da ima bonitetno oceno </w:t>
      </w:r>
      <w:r w:rsidR="004C3954" w:rsidRPr="006E7042">
        <w:rPr>
          <w:rFonts w:ascii="Lucida Sans" w:hAnsi="Lucida Sans"/>
          <w:color w:val="auto"/>
          <w:sz w:val="20"/>
          <w:szCs w:val="20"/>
        </w:rPr>
        <w:t>od SB1 do SB</w:t>
      </w:r>
      <w:r w:rsidR="00AF70F5" w:rsidRPr="006E7042">
        <w:rPr>
          <w:rFonts w:ascii="Lucida Sans" w:hAnsi="Lucida Sans"/>
          <w:color w:val="auto"/>
          <w:sz w:val="20"/>
          <w:szCs w:val="20"/>
        </w:rPr>
        <w:t>6</w:t>
      </w:r>
      <w:r w:rsidR="004C3954" w:rsidRPr="006E7042">
        <w:rPr>
          <w:rFonts w:ascii="Lucida Sans" w:hAnsi="Lucida Sans"/>
          <w:color w:val="auto"/>
          <w:sz w:val="20"/>
          <w:szCs w:val="20"/>
        </w:rPr>
        <w:t>.</w:t>
      </w:r>
      <w:r w:rsidR="004C3954" w:rsidRPr="000D1C17">
        <w:rPr>
          <w:rFonts w:ascii="Lucida Sans" w:hAnsi="Lucida Sans"/>
          <w:color w:val="auto"/>
          <w:sz w:val="20"/>
          <w:szCs w:val="20"/>
        </w:rPr>
        <w:t xml:space="preserve"> Ponudnik lahko predlo</w:t>
      </w:r>
      <w:r w:rsidR="004C3954" w:rsidRPr="000D1C17">
        <w:rPr>
          <w:rFonts w:ascii="Calibri" w:hAnsi="Calibri" w:cs="Calibri"/>
          <w:color w:val="auto"/>
          <w:sz w:val="20"/>
          <w:szCs w:val="20"/>
        </w:rPr>
        <w:t>ž</w:t>
      </w:r>
      <w:r w:rsidR="004C3954" w:rsidRPr="000D1C17">
        <w:rPr>
          <w:rFonts w:ascii="Lucida Sans" w:hAnsi="Lucida Sans"/>
          <w:color w:val="auto"/>
          <w:sz w:val="20"/>
          <w:szCs w:val="20"/>
        </w:rPr>
        <w:t xml:space="preserve">i tudi bonitetno oceno drugih institucij, ki so pripravljene na podlagi metodologije Basel II, pri </w:t>
      </w:r>
      <w:r w:rsidR="004C3954" w:rsidRPr="000D1C17">
        <w:rPr>
          <w:rFonts w:ascii="Calibri" w:hAnsi="Calibri" w:cs="Calibri"/>
          <w:color w:val="auto"/>
          <w:sz w:val="20"/>
          <w:szCs w:val="20"/>
        </w:rPr>
        <w:t>č</w:t>
      </w:r>
      <w:r w:rsidR="004C3954" w:rsidRPr="000D1C17">
        <w:rPr>
          <w:rFonts w:ascii="Lucida Sans" w:hAnsi="Lucida Sans"/>
          <w:color w:val="auto"/>
          <w:sz w:val="20"/>
          <w:szCs w:val="20"/>
        </w:rPr>
        <w:t>emer bo naro</w:t>
      </w:r>
      <w:r w:rsidR="004C3954" w:rsidRPr="000D1C17">
        <w:rPr>
          <w:rFonts w:ascii="Calibri" w:hAnsi="Calibri" w:cs="Calibri"/>
          <w:color w:val="auto"/>
          <w:sz w:val="20"/>
          <w:szCs w:val="20"/>
        </w:rPr>
        <w:t>č</w:t>
      </w:r>
      <w:r w:rsidR="004C3954" w:rsidRPr="000D1C17">
        <w:rPr>
          <w:rFonts w:ascii="Lucida Sans" w:hAnsi="Lucida Sans"/>
          <w:color w:val="auto"/>
          <w:sz w:val="20"/>
          <w:szCs w:val="20"/>
        </w:rPr>
        <w:t xml:space="preserve">nik ponudniku kot ustrezno oceno priznal tisto oceno, ki sodi v </w:t>
      </w:r>
      <w:r w:rsidR="004C3954" w:rsidRPr="00D91E2B">
        <w:rPr>
          <w:rFonts w:ascii="Lucida Sans" w:hAnsi="Lucida Sans"/>
          <w:color w:val="auto"/>
          <w:sz w:val="20"/>
          <w:szCs w:val="20"/>
        </w:rPr>
        <w:t xml:space="preserve">zgornjih </w:t>
      </w:r>
      <w:r w:rsidR="00AF70F5" w:rsidRPr="00D91E2B">
        <w:rPr>
          <w:rFonts w:ascii="Lucida Sans" w:hAnsi="Lucida Sans"/>
          <w:color w:val="auto"/>
          <w:sz w:val="20"/>
          <w:szCs w:val="20"/>
        </w:rPr>
        <w:t>6</w:t>
      </w:r>
      <w:r w:rsidR="004C3954" w:rsidRPr="00D91E2B">
        <w:rPr>
          <w:rFonts w:ascii="Lucida Sans" w:hAnsi="Lucida Sans"/>
          <w:color w:val="auto"/>
          <w:sz w:val="20"/>
          <w:szCs w:val="20"/>
        </w:rPr>
        <w:t>0</w:t>
      </w:r>
      <w:r w:rsidR="00AF70F5" w:rsidRPr="00D91E2B">
        <w:rPr>
          <w:rFonts w:ascii="Lucida Sans" w:hAnsi="Lucida Sans"/>
          <w:color w:val="auto"/>
          <w:sz w:val="20"/>
          <w:szCs w:val="20"/>
        </w:rPr>
        <w:t xml:space="preserve"> </w:t>
      </w:r>
      <w:r w:rsidR="004C3954" w:rsidRPr="00D91E2B">
        <w:rPr>
          <w:rFonts w:ascii="Lucida Sans" w:hAnsi="Lucida Sans"/>
          <w:color w:val="auto"/>
          <w:sz w:val="20"/>
          <w:szCs w:val="20"/>
        </w:rPr>
        <w:t>% ocen po lestvici, ki jo uporablja posamezna finan</w:t>
      </w:r>
      <w:r w:rsidR="004C3954" w:rsidRPr="00D91E2B">
        <w:rPr>
          <w:rFonts w:ascii="Calibri" w:hAnsi="Calibri" w:cs="Calibri"/>
          <w:color w:val="auto"/>
          <w:sz w:val="20"/>
          <w:szCs w:val="20"/>
        </w:rPr>
        <w:t>č</w:t>
      </w:r>
      <w:r w:rsidR="004C3954" w:rsidRPr="00D91E2B">
        <w:rPr>
          <w:rFonts w:ascii="Lucida Sans" w:hAnsi="Lucida Sans"/>
          <w:color w:val="auto"/>
          <w:sz w:val="20"/>
          <w:szCs w:val="20"/>
        </w:rPr>
        <w:t>na institucija pri dolo</w:t>
      </w:r>
      <w:r w:rsidR="004C3954" w:rsidRPr="00D91E2B">
        <w:rPr>
          <w:rFonts w:ascii="Calibri" w:hAnsi="Calibri" w:cs="Calibri"/>
          <w:color w:val="auto"/>
          <w:sz w:val="20"/>
          <w:szCs w:val="20"/>
        </w:rPr>
        <w:t>č</w:t>
      </w:r>
      <w:r w:rsidR="004C3954" w:rsidRPr="00D91E2B">
        <w:rPr>
          <w:rFonts w:ascii="Lucida Sans" w:hAnsi="Lucida Sans"/>
          <w:color w:val="auto"/>
          <w:sz w:val="20"/>
          <w:szCs w:val="20"/>
        </w:rPr>
        <w:t xml:space="preserve">anju bonitetnih ocen na podlagi navedene metodologije. </w:t>
      </w:r>
    </w:p>
    <w:p w14:paraId="394C4DD2" w14:textId="77777777" w:rsidR="004C3954" w:rsidRPr="00D91E2B" w:rsidRDefault="004C3954" w:rsidP="004C3954">
      <w:pPr>
        <w:autoSpaceDE w:val="0"/>
        <w:autoSpaceDN w:val="0"/>
        <w:adjustRightInd w:val="0"/>
        <w:spacing w:line="312" w:lineRule="auto"/>
        <w:rPr>
          <w:rFonts w:ascii="Lucida Sans" w:hAnsi="Lucida Sans" w:cs="Arial"/>
          <w:sz w:val="20"/>
          <w:szCs w:val="20"/>
        </w:rPr>
      </w:pPr>
    </w:p>
    <w:p w14:paraId="3F524B21" w14:textId="20546C04" w:rsidR="004C3954" w:rsidRPr="000D1C17" w:rsidRDefault="004C3954" w:rsidP="00405CFD">
      <w:pPr>
        <w:spacing w:line="312" w:lineRule="auto"/>
        <w:ind w:left="0"/>
        <w:rPr>
          <w:rFonts w:ascii="Lucida Sans" w:hAnsi="Lucida Sans" w:cs="Arial"/>
          <w:sz w:val="20"/>
          <w:szCs w:val="20"/>
          <w:lang w:eastAsia="sl-SI"/>
        </w:rPr>
      </w:pPr>
      <w:r w:rsidRPr="00D91E2B">
        <w:rPr>
          <w:rFonts w:ascii="Lucida Sans" w:hAnsi="Lucida Sans" w:cs="Arial"/>
          <w:sz w:val="20"/>
          <w:szCs w:val="20"/>
          <w:lang w:eastAsia="sl-SI"/>
        </w:rPr>
        <w:t>Ponudbe ponudnikov z bonitetno oceno SB</w:t>
      </w:r>
      <w:r w:rsidR="00AF70F5" w:rsidRPr="00D91E2B">
        <w:rPr>
          <w:rFonts w:ascii="Lucida Sans" w:hAnsi="Lucida Sans" w:cs="Arial"/>
          <w:sz w:val="20"/>
          <w:szCs w:val="20"/>
          <w:lang w:eastAsia="sl-SI"/>
        </w:rPr>
        <w:t>7</w:t>
      </w:r>
      <w:r w:rsidRPr="00D91E2B">
        <w:rPr>
          <w:rFonts w:ascii="Lucida Sans" w:hAnsi="Lucida Sans" w:cs="Arial"/>
          <w:sz w:val="20"/>
          <w:szCs w:val="20"/>
          <w:lang w:eastAsia="sl-SI"/>
        </w:rPr>
        <w:t xml:space="preserve"> do SB10, oz. z bonitetami, ki</w:t>
      </w:r>
      <w:r w:rsidRPr="000D1C17">
        <w:rPr>
          <w:rFonts w:ascii="Lucida Sans" w:hAnsi="Lucida Sans" w:cs="Arial"/>
          <w:sz w:val="20"/>
          <w:szCs w:val="20"/>
          <w:lang w:eastAsia="sl-SI"/>
        </w:rPr>
        <w:t xml:space="preserve"> ne sodijo v zgornjih </w:t>
      </w:r>
      <w:r w:rsidR="00AF70F5" w:rsidRPr="000D1C17">
        <w:rPr>
          <w:rFonts w:ascii="Lucida Sans" w:hAnsi="Lucida Sans" w:cs="Arial"/>
          <w:sz w:val="20"/>
          <w:szCs w:val="20"/>
          <w:lang w:eastAsia="sl-SI"/>
        </w:rPr>
        <w:t>6</w:t>
      </w:r>
      <w:r w:rsidRPr="000D1C17">
        <w:rPr>
          <w:rFonts w:ascii="Lucida Sans" w:hAnsi="Lucida Sans" w:cs="Arial"/>
          <w:sz w:val="20"/>
          <w:szCs w:val="20"/>
          <w:lang w:eastAsia="sl-SI"/>
        </w:rPr>
        <w:t>0</w:t>
      </w:r>
      <w:r w:rsidR="00AF70F5" w:rsidRPr="000D1C17">
        <w:rPr>
          <w:rFonts w:ascii="Lucida Sans" w:hAnsi="Lucida Sans" w:cs="Arial"/>
          <w:sz w:val="20"/>
          <w:szCs w:val="20"/>
          <w:lang w:eastAsia="sl-SI"/>
        </w:rPr>
        <w:t xml:space="preserve"> </w:t>
      </w:r>
      <w:r w:rsidRPr="000D1C17">
        <w:rPr>
          <w:rFonts w:ascii="Lucida Sans" w:hAnsi="Lucida Sans" w:cs="Arial"/>
          <w:sz w:val="20"/>
          <w:szCs w:val="20"/>
          <w:lang w:eastAsia="sl-SI"/>
        </w:rPr>
        <w:t>% ocen na lestvici, bodo izlo</w:t>
      </w:r>
      <w:r w:rsidRPr="000D1C17">
        <w:rPr>
          <w:rFonts w:cs="Calibri"/>
          <w:sz w:val="20"/>
          <w:szCs w:val="20"/>
          <w:lang w:eastAsia="sl-SI"/>
        </w:rPr>
        <w:t>č</w:t>
      </w:r>
      <w:r w:rsidRPr="000D1C17">
        <w:rPr>
          <w:rFonts w:ascii="Lucida Sans" w:hAnsi="Lucida Sans" w:cs="Arial"/>
          <w:sz w:val="20"/>
          <w:szCs w:val="20"/>
          <w:lang w:eastAsia="sl-SI"/>
        </w:rPr>
        <w:t xml:space="preserve">ene kot nepravilne. </w:t>
      </w:r>
    </w:p>
    <w:p w14:paraId="531919AA" w14:textId="77777777" w:rsidR="004C3954" w:rsidRPr="000D1C17" w:rsidRDefault="004C3954" w:rsidP="004C3954">
      <w:pPr>
        <w:autoSpaceDE w:val="0"/>
        <w:autoSpaceDN w:val="0"/>
        <w:adjustRightInd w:val="0"/>
        <w:spacing w:line="312" w:lineRule="auto"/>
        <w:rPr>
          <w:rFonts w:ascii="Lucida Sans" w:hAnsi="Lucida Sans" w:cs="Arial"/>
          <w:sz w:val="20"/>
          <w:szCs w:val="20"/>
        </w:rPr>
      </w:pPr>
    </w:p>
    <w:p w14:paraId="04FA5F16" w14:textId="098A2793" w:rsidR="004C3954" w:rsidRPr="000D1C17" w:rsidRDefault="004C3954" w:rsidP="00405CFD">
      <w:pPr>
        <w:tabs>
          <w:tab w:val="center" w:pos="4536"/>
          <w:tab w:val="right" w:pos="9072"/>
        </w:tabs>
        <w:spacing w:line="312" w:lineRule="auto"/>
        <w:ind w:left="0"/>
        <w:rPr>
          <w:rFonts w:ascii="Lucida Sans" w:hAnsi="Lucida Sans" w:cs="Arial"/>
          <w:sz w:val="20"/>
          <w:szCs w:val="20"/>
        </w:rPr>
      </w:pPr>
      <w:r w:rsidRPr="000D1C17">
        <w:rPr>
          <w:rFonts w:ascii="Lucida Sans" w:hAnsi="Lucida Sans" w:cs="Arial"/>
          <w:b/>
          <w:sz w:val="20"/>
          <w:szCs w:val="20"/>
        </w:rPr>
        <w:t>DOKAZILA:</w:t>
      </w:r>
      <w:r w:rsidRPr="000D1C17">
        <w:rPr>
          <w:rFonts w:ascii="Lucida Sans" w:hAnsi="Lucida Sans" w:cs="Arial"/>
          <w:sz w:val="20"/>
          <w:szCs w:val="20"/>
        </w:rPr>
        <w:t xml:space="preserve"> Ponudnik </w:t>
      </w:r>
      <w:r w:rsidRPr="000D1C17">
        <w:rPr>
          <w:rFonts w:ascii="Lucida Sans" w:eastAsia="Arial Unicode MS" w:hAnsi="Lucida Sans" w:cs="Arial"/>
          <w:kern w:val="3"/>
          <w:sz w:val="20"/>
          <w:szCs w:val="20"/>
          <w:lang w:bidi="hi-IN"/>
        </w:rPr>
        <w:t>izpolni ESPD obrazec</w:t>
      </w:r>
      <w:r w:rsidRPr="000D1C17">
        <w:rPr>
          <w:rFonts w:ascii="Lucida Sans" w:hAnsi="Lucida Sans" w:cs="Arial"/>
          <w:sz w:val="20"/>
          <w:szCs w:val="20"/>
        </w:rPr>
        <w:t xml:space="preserve"> in predlo</w:t>
      </w:r>
      <w:r w:rsidRPr="000D1C17">
        <w:rPr>
          <w:rFonts w:cs="Calibri"/>
          <w:sz w:val="20"/>
          <w:szCs w:val="20"/>
        </w:rPr>
        <w:t>ž</w:t>
      </w:r>
      <w:r w:rsidRPr="000D1C17">
        <w:rPr>
          <w:rFonts w:ascii="Lucida Sans" w:hAnsi="Lucida Sans" w:cs="Arial"/>
          <w:sz w:val="20"/>
          <w:szCs w:val="20"/>
        </w:rPr>
        <w:t>i ustrezen BON obrazec ali drug ustrezen obrazec iz katerega je razvidna bonitetna ocena za zadnje poslovno leto</w:t>
      </w:r>
      <w:r w:rsidR="00CE0500" w:rsidRPr="000D1C17">
        <w:rPr>
          <w:rFonts w:ascii="Lucida Sans" w:hAnsi="Lucida Sans" w:cs="Arial"/>
          <w:sz w:val="20"/>
          <w:szCs w:val="20"/>
        </w:rPr>
        <w:t>, za katerega je treba skladno z veljavno zakonodajo predlo</w:t>
      </w:r>
      <w:r w:rsidR="00CE0500" w:rsidRPr="000D1C17">
        <w:rPr>
          <w:rFonts w:ascii="Calibri" w:hAnsi="Calibri" w:cs="Calibri"/>
          <w:sz w:val="20"/>
          <w:szCs w:val="20"/>
        </w:rPr>
        <w:t>ž</w:t>
      </w:r>
      <w:r w:rsidR="00CE0500" w:rsidRPr="000D1C17">
        <w:rPr>
          <w:rFonts w:ascii="Lucida Sans" w:hAnsi="Lucida Sans" w:cs="Arial"/>
          <w:sz w:val="20"/>
          <w:szCs w:val="20"/>
        </w:rPr>
        <w:t>iti ra</w:t>
      </w:r>
      <w:r w:rsidR="00CE0500" w:rsidRPr="000D1C17">
        <w:rPr>
          <w:rFonts w:ascii="Calibri" w:hAnsi="Calibri" w:cs="Calibri"/>
          <w:sz w:val="20"/>
          <w:szCs w:val="20"/>
        </w:rPr>
        <w:t>č</w:t>
      </w:r>
      <w:r w:rsidR="00CE0500" w:rsidRPr="000D1C17">
        <w:rPr>
          <w:rFonts w:ascii="Lucida Sans" w:hAnsi="Lucida Sans" w:cs="Arial"/>
          <w:sz w:val="20"/>
          <w:szCs w:val="20"/>
        </w:rPr>
        <w:t xml:space="preserve">unovodske izkaze </w:t>
      </w:r>
      <w:r w:rsidRPr="000D1C17">
        <w:rPr>
          <w:rFonts w:ascii="Lucida Sans" w:hAnsi="Lucida Sans" w:cs="Arial"/>
          <w:sz w:val="20"/>
          <w:szCs w:val="20"/>
        </w:rPr>
        <w:t>.</w:t>
      </w:r>
    </w:p>
    <w:p w14:paraId="141E77AE" w14:textId="77777777" w:rsidR="004C3954" w:rsidRPr="000D1C17" w:rsidRDefault="004C3954" w:rsidP="004C3954">
      <w:pPr>
        <w:autoSpaceDE w:val="0"/>
        <w:autoSpaceDN w:val="0"/>
        <w:adjustRightInd w:val="0"/>
        <w:spacing w:line="312" w:lineRule="auto"/>
        <w:rPr>
          <w:rFonts w:ascii="Lucida Sans" w:hAnsi="Lucida Sans" w:cs="Arial"/>
          <w:i/>
          <w:iCs/>
          <w:sz w:val="20"/>
          <w:szCs w:val="20"/>
        </w:rPr>
      </w:pPr>
    </w:p>
    <w:p w14:paraId="6FE219E3" w14:textId="196C77D1" w:rsidR="004C3954" w:rsidRPr="000D1C17" w:rsidRDefault="004C3954" w:rsidP="00405CFD">
      <w:pPr>
        <w:autoSpaceDE w:val="0"/>
        <w:autoSpaceDN w:val="0"/>
        <w:adjustRightInd w:val="0"/>
        <w:spacing w:line="312" w:lineRule="auto"/>
        <w:ind w:left="0"/>
        <w:rPr>
          <w:rFonts w:ascii="Lucida Sans" w:hAnsi="Lucida Sans" w:cs="Arial"/>
          <w:i/>
          <w:iCs/>
          <w:sz w:val="20"/>
          <w:szCs w:val="20"/>
        </w:rPr>
      </w:pPr>
      <w:r w:rsidRPr="000D1C17">
        <w:rPr>
          <w:rFonts w:ascii="Lucida Sans" w:hAnsi="Lucida Sans" w:cs="Arial"/>
          <w:i/>
          <w:iCs/>
          <w:sz w:val="20"/>
          <w:szCs w:val="20"/>
        </w:rPr>
        <w:t>V primeru skupne ponudbe mora pogoj izpolniti vsak izmed partnerjev.</w:t>
      </w:r>
    </w:p>
    <w:p w14:paraId="0004632A" w14:textId="77777777" w:rsidR="00740D6A" w:rsidRPr="000D1C17" w:rsidRDefault="00740D6A" w:rsidP="00740D6A">
      <w:pPr>
        <w:ind w:left="284" w:hanging="283"/>
      </w:pPr>
    </w:p>
    <w:p w14:paraId="61AAA433" w14:textId="77777777" w:rsidR="00740D6A" w:rsidRPr="000D1C17" w:rsidRDefault="00740D6A" w:rsidP="00740D6A">
      <w:pPr>
        <w:ind w:left="0"/>
        <w:rPr>
          <w:rFonts w:ascii="Lucida Sans Unicode" w:hAnsi="Lucida Sans Unicode" w:cs="Lucida Sans Unicode"/>
          <w:bCs/>
          <w:kern w:val="2"/>
          <w:sz w:val="20"/>
          <w:szCs w:val="20"/>
          <w:highlight w:val="yellow"/>
        </w:rPr>
      </w:pPr>
    </w:p>
    <w:p w14:paraId="6A6A12F7" w14:textId="77777777" w:rsidR="00740D6A" w:rsidRPr="000D1C17" w:rsidRDefault="00740D6A" w:rsidP="00740D6A">
      <w:pPr>
        <w:ind w:left="0"/>
      </w:pPr>
      <w:r w:rsidRPr="000D1C17">
        <w:rPr>
          <w:rFonts w:ascii="Lucida Sans Unicode" w:hAnsi="Lucida Sans Unicode" w:cs="Lucida Sans Unicode"/>
          <w:b/>
          <w:bCs/>
          <w:kern w:val="2"/>
          <w:sz w:val="20"/>
          <w:szCs w:val="20"/>
        </w:rPr>
        <w:t>1.8.2.3. Tehnična, strokovna in kadrovska sposobnost</w:t>
      </w:r>
    </w:p>
    <w:p w14:paraId="026670CA" w14:textId="77777777" w:rsidR="00740D6A" w:rsidRPr="000D1C17" w:rsidRDefault="00740D6A" w:rsidP="00740D6A">
      <w:pPr>
        <w:ind w:left="0"/>
        <w:rPr>
          <w:rFonts w:ascii="Lucida Sans Unicode" w:hAnsi="Lucida Sans Unicode" w:cs="Lucida Sans Unicode"/>
          <w:b/>
          <w:bCs/>
          <w:kern w:val="2"/>
          <w:sz w:val="20"/>
          <w:szCs w:val="20"/>
        </w:rPr>
      </w:pPr>
    </w:p>
    <w:p w14:paraId="1B97E076" w14:textId="77777777" w:rsidR="00351381" w:rsidRPr="0018061D" w:rsidRDefault="00351381" w:rsidP="00351381">
      <w:pPr>
        <w:ind w:left="284" w:hanging="284"/>
      </w:pPr>
      <w:bookmarkStart w:id="2" w:name="_Hlk525236305"/>
      <w:r w:rsidRPr="0018061D">
        <w:rPr>
          <w:rFonts w:ascii="Lucida Sans Unicode" w:hAnsi="Lucida Sans Unicode" w:cs="Lucida Sans Unicode"/>
          <w:bCs/>
          <w:kern w:val="2"/>
          <w:sz w:val="20"/>
          <w:szCs w:val="20"/>
        </w:rPr>
        <w:t xml:space="preserve">a) </w:t>
      </w:r>
      <w:bookmarkStart w:id="3" w:name="_Hlk36762524"/>
      <w:r w:rsidRPr="0018061D">
        <w:rPr>
          <w:rFonts w:ascii="Lucida Sans Unicode" w:hAnsi="Lucida Sans Unicode" w:cs="Lucida Sans Unicode"/>
          <w:bCs/>
          <w:kern w:val="2"/>
          <w:sz w:val="20"/>
          <w:szCs w:val="20"/>
        </w:rPr>
        <w:t>Ponudnik mora izkazati strokovno sposobnost, in sicer, da je od leta 2015 do objave obvestila o naročilu male vrednosti izvedel:</w:t>
      </w:r>
    </w:p>
    <w:bookmarkEnd w:id="3"/>
    <w:p w14:paraId="2C8ABCA6" w14:textId="77777777" w:rsidR="00351381" w:rsidRPr="0018061D" w:rsidRDefault="00351381" w:rsidP="00351381">
      <w:pPr>
        <w:ind w:left="0"/>
        <w:rPr>
          <w:rFonts w:ascii="Lucida Sans Unicode" w:hAnsi="Lucida Sans Unicode" w:cs="Lucida Sans Unicode"/>
          <w:bCs/>
          <w:kern w:val="2"/>
          <w:sz w:val="20"/>
          <w:szCs w:val="20"/>
        </w:rPr>
      </w:pPr>
    </w:p>
    <w:bookmarkEnd w:id="2"/>
    <w:p w14:paraId="61740578" w14:textId="4C8A8EFC" w:rsidR="00351381" w:rsidRPr="0018061D" w:rsidRDefault="00351381" w:rsidP="00351381">
      <w:pPr>
        <w:numPr>
          <w:ilvl w:val="0"/>
          <w:numId w:val="2"/>
        </w:numPr>
        <w:ind w:left="284" w:hanging="284"/>
      </w:pPr>
      <w:r w:rsidRPr="0018061D">
        <w:rPr>
          <w:rFonts w:ascii="Lucida Sans Unicode" w:hAnsi="Lucida Sans Unicode" w:cs="Lucida Sans Unicode"/>
          <w:bCs/>
          <w:kern w:val="2"/>
          <w:sz w:val="20"/>
          <w:szCs w:val="20"/>
        </w:rPr>
        <w:t xml:space="preserve">vsaj 2 projekta gradenj na javnem vodovodu v višini najmanj </w:t>
      </w:r>
      <w:r>
        <w:rPr>
          <w:rFonts w:ascii="Lucida Sans Unicode" w:hAnsi="Lucida Sans Unicode" w:cs="Lucida Sans Unicode"/>
          <w:bCs/>
          <w:kern w:val="2"/>
          <w:sz w:val="20"/>
          <w:szCs w:val="20"/>
        </w:rPr>
        <w:t>15</w:t>
      </w:r>
      <w:r w:rsidRPr="0018061D">
        <w:rPr>
          <w:rFonts w:ascii="Lucida Sans Unicode" w:hAnsi="Lucida Sans Unicode" w:cs="Lucida Sans Unicode"/>
          <w:bCs/>
          <w:kern w:val="2"/>
          <w:sz w:val="20"/>
          <w:szCs w:val="20"/>
        </w:rPr>
        <w:t xml:space="preserve">0.000 EUR brez DDV/vsak projekt, </w:t>
      </w:r>
    </w:p>
    <w:p w14:paraId="3B02AC47" w14:textId="53416799" w:rsidR="00351381" w:rsidRPr="0018061D" w:rsidRDefault="00351381" w:rsidP="00351381">
      <w:pPr>
        <w:numPr>
          <w:ilvl w:val="0"/>
          <w:numId w:val="2"/>
        </w:numPr>
        <w:ind w:left="284" w:hanging="284"/>
      </w:pPr>
      <w:r w:rsidRPr="0018061D">
        <w:rPr>
          <w:rFonts w:ascii="Lucida Sans Unicode" w:hAnsi="Lucida Sans Unicode" w:cs="Lucida Sans Unicode"/>
          <w:bCs/>
          <w:kern w:val="2"/>
          <w:sz w:val="20"/>
          <w:szCs w:val="20"/>
        </w:rPr>
        <w:t xml:space="preserve">vsaj 2 projekta izgradnje javnega vodovoda iz </w:t>
      </w:r>
      <w:proofErr w:type="spellStart"/>
      <w:r w:rsidRPr="0018061D">
        <w:rPr>
          <w:rFonts w:ascii="Lucida Sans Unicode" w:hAnsi="Lucida Sans Unicode" w:cs="Lucida Sans Unicode"/>
          <w:bCs/>
          <w:kern w:val="2"/>
          <w:sz w:val="20"/>
          <w:szCs w:val="20"/>
        </w:rPr>
        <w:t>nodularne</w:t>
      </w:r>
      <w:proofErr w:type="spellEnd"/>
      <w:r w:rsidRPr="0018061D">
        <w:rPr>
          <w:rFonts w:ascii="Lucida Sans Unicode" w:hAnsi="Lucida Sans Unicode" w:cs="Lucida Sans Unicode"/>
          <w:bCs/>
          <w:kern w:val="2"/>
          <w:sz w:val="20"/>
          <w:szCs w:val="20"/>
        </w:rPr>
        <w:t xml:space="preserve"> litine v minimalni dolžini </w:t>
      </w:r>
      <w:r>
        <w:rPr>
          <w:rFonts w:ascii="Lucida Sans Unicode" w:hAnsi="Lucida Sans Unicode" w:cs="Lucida Sans Unicode"/>
          <w:bCs/>
          <w:kern w:val="2"/>
          <w:sz w:val="20"/>
          <w:szCs w:val="20"/>
        </w:rPr>
        <w:t>3</w:t>
      </w:r>
      <w:r w:rsidRPr="0018061D">
        <w:rPr>
          <w:rFonts w:ascii="Lucida Sans Unicode" w:hAnsi="Lucida Sans Unicode" w:cs="Lucida Sans Unicode"/>
          <w:bCs/>
          <w:kern w:val="2"/>
          <w:sz w:val="20"/>
          <w:szCs w:val="20"/>
        </w:rPr>
        <w:t>00 m’</w:t>
      </w:r>
      <w:r>
        <w:rPr>
          <w:rFonts w:ascii="Lucida Sans Unicode" w:hAnsi="Lucida Sans Unicode" w:cs="Lucida Sans Unicode"/>
          <w:bCs/>
          <w:kern w:val="2"/>
          <w:sz w:val="20"/>
          <w:szCs w:val="20"/>
        </w:rPr>
        <w:t xml:space="preserve"> </w:t>
      </w:r>
      <w:r w:rsidRPr="0018061D">
        <w:rPr>
          <w:rFonts w:ascii="Lucida Sans Unicode" w:hAnsi="Lucida Sans Unicode" w:cs="Lucida Sans Unicode"/>
          <w:bCs/>
          <w:kern w:val="2"/>
          <w:sz w:val="20"/>
          <w:szCs w:val="20"/>
        </w:rPr>
        <w:t>- pogoj je lahko izpolnjen z referencami iz prve alineje in z dodatnimi referencami,</w:t>
      </w:r>
    </w:p>
    <w:p w14:paraId="7097F7E8" w14:textId="4572FD45" w:rsidR="00351381" w:rsidRPr="0018061D" w:rsidRDefault="00351381" w:rsidP="00351381">
      <w:pPr>
        <w:numPr>
          <w:ilvl w:val="0"/>
          <w:numId w:val="2"/>
        </w:numPr>
        <w:ind w:left="284" w:hanging="284"/>
      </w:pPr>
      <w:r>
        <w:rPr>
          <w:rFonts w:ascii="Lucida Sans Unicode" w:hAnsi="Lucida Sans Unicode" w:cs="Lucida Sans Unicode"/>
          <w:bCs/>
          <w:kern w:val="2"/>
          <w:sz w:val="20"/>
          <w:szCs w:val="20"/>
        </w:rPr>
        <w:t>vsaj 2 projekta, kjer je bila</w:t>
      </w:r>
      <w:r w:rsidRPr="0018061D">
        <w:rPr>
          <w:rFonts w:ascii="Lucida Sans Unicode" w:hAnsi="Lucida Sans Unicode" w:cs="Lucida Sans Unicode"/>
          <w:bCs/>
          <w:kern w:val="2"/>
          <w:sz w:val="20"/>
          <w:szCs w:val="20"/>
        </w:rPr>
        <w:t xml:space="preserve"> ob referenčni gradnji javnega vodovoda </w:t>
      </w:r>
      <w:r>
        <w:rPr>
          <w:rFonts w:ascii="Lucida Sans Unicode" w:hAnsi="Lucida Sans Unicode" w:cs="Lucida Sans Unicode"/>
          <w:bCs/>
          <w:kern w:val="2"/>
          <w:sz w:val="20"/>
          <w:szCs w:val="20"/>
        </w:rPr>
        <w:t xml:space="preserve">iz </w:t>
      </w:r>
      <w:proofErr w:type="spellStart"/>
      <w:r>
        <w:rPr>
          <w:rFonts w:ascii="Lucida Sans Unicode" w:hAnsi="Lucida Sans Unicode" w:cs="Lucida Sans Unicode"/>
          <w:bCs/>
          <w:kern w:val="2"/>
          <w:sz w:val="20"/>
          <w:szCs w:val="20"/>
        </w:rPr>
        <w:t>nodularne</w:t>
      </w:r>
      <w:proofErr w:type="spellEnd"/>
      <w:r>
        <w:rPr>
          <w:rFonts w:ascii="Lucida Sans Unicode" w:hAnsi="Lucida Sans Unicode" w:cs="Lucida Sans Unicode"/>
          <w:bCs/>
          <w:kern w:val="2"/>
          <w:sz w:val="20"/>
          <w:szCs w:val="20"/>
        </w:rPr>
        <w:t xml:space="preserve"> litine </w:t>
      </w:r>
      <w:r w:rsidRPr="0018061D">
        <w:rPr>
          <w:rFonts w:ascii="Lucida Sans Unicode" w:hAnsi="Lucida Sans Unicode" w:cs="Lucida Sans Unicode"/>
          <w:bCs/>
          <w:kern w:val="2"/>
          <w:sz w:val="20"/>
          <w:szCs w:val="20"/>
        </w:rPr>
        <w:t xml:space="preserve">izvedena tudi izgradnja vsaj </w:t>
      </w:r>
      <w:r>
        <w:rPr>
          <w:rFonts w:ascii="Lucida Sans Unicode" w:hAnsi="Lucida Sans Unicode" w:cs="Lucida Sans Unicode"/>
          <w:bCs/>
          <w:kern w:val="2"/>
          <w:sz w:val="20"/>
          <w:szCs w:val="20"/>
        </w:rPr>
        <w:t>20</w:t>
      </w:r>
      <w:r w:rsidRPr="0018061D">
        <w:rPr>
          <w:rFonts w:ascii="Lucida Sans Unicode" w:hAnsi="Lucida Sans Unicode" w:cs="Lucida Sans Unicode"/>
          <w:bCs/>
          <w:kern w:val="2"/>
          <w:sz w:val="20"/>
          <w:szCs w:val="20"/>
        </w:rPr>
        <w:t xml:space="preserve"> hišnih vodovodnih priključkov na projekt - pogoj je lahko izpolnjen z referencami iz prve alineje in z dodatnimi referencami,</w:t>
      </w:r>
    </w:p>
    <w:p w14:paraId="110E7080" w14:textId="77777777" w:rsidR="00351381" w:rsidRPr="0018061D" w:rsidRDefault="00351381" w:rsidP="00351381">
      <w:pPr>
        <w:ind w:left="0"/>
        <w:rPr>
          <w:rFonts w:ascii="Lucida Sans Unicode" w:hAnsi="Lucida Sans Unicode" w:cs="Lucida Sans Unicode"/>
          <w:bCs/>
          <w:kern w:val="2"/>
          <w:sz w:val="20"/>
          <w:szCs w:val="20"/>
        </w:rPr>
      </w:pPr>
    </w:p>
    <w:p w14:paraId="71FEA3A8" w14:textId="77777777" w:rsidR="00351381" w:rsidRPr="0018061D" w:rsidRDefault="00351381" w:rsidP="00351381">
      <w:pPr>
        <w:pStyle w:val="Odstavekseznama"/>
        <w:ind w:left="426" w:hanging="284"/>
      </w:pPr>
      <w:r w:rsidRPr="0018061D">
        <w:rPr>
          <w:rFonts w:ascii="Lucida Sans Unicode" w:hAnsi="Lucida Sans Unicode" w:cs="Lucida Sans Unicode"/>
          <w:sz w:val="20"/>
          <w:szCs w:val="20"/>
        </w:rPr>
        <w:t xml:space="preserve">- </w:t>
      </w:r>
      <w:r w:rsidRPr="0018061D">
        <w:rPr>
          <w:rFonts w:ascii="Lucida Sans" w:hAnsi="Lucida Sans" w:cs="Lucida Sans"/>
          <w:b/>
          <w:sz w:val="20"/>
          <w:szCs w:val="20"/>
        </w:rPr>
        <w:t xml:space="preserve">DOKAZILA: </w:t>
      </w:r>
      <w:r w:rsidRPr="0018061D">
        <w:rPr>
          <w:rFonts w:ascii="Lucida Sans Unicode" w:hAnsi="Lucida Sans Unicode" w:cs="Lucida Sans Unicode"/>
          <w:bCs/>
          <w:kern w:val="2"/>
          <w:sz w:val="20"/>
          <w:szCs w:val="20"/>
        </w:rPr>
        <w:t xml:space="preserve">Ponudnik/partner/podizvajalec izpolni in podpiše Obrazec - </w:t>
      </w:r>
      <w:bookmarkStart w:id="4" w:name="_Hlk36763143"/>
      <w:r w:rsidRPr="0018061D">
        <w:rPr>
          <w:rFonts w:ascii="Lucida Sans Unicode" w:hAnsi="Lucida Sans Unicode" w:cs="Lucida Sans Unicode"/>
          <w:bCs/>
          <w:sz w:val="20"/>
          <w:szCs w:val="20"/>
        </w:rPr>
        <w:t>PODATKI O REFERENČNEM DELU</w:t>
      </w:r>
    </w:p>
    <w:bookmarkEnd w:id="4"/>
    <w:p w14:paraId="5E6E2079" w14:textId="77777777" w:rsidR="0056256F" w:rsidRPr="000D1C17" w:rsidRDefault="0056256F" w:rsidP="00740D6A">
      <w:pPr>
        <w:ind w:left="0"/>
        <w:rPr>
          <w:rFonts w:ascii="Lucida Sans Unicode" w:hAnsi="Lucida Sans Unicode" w:cs="Lucida Sans Unicode"/>
          <w:b/>
          <w:bCs/>
          <w:kern w:val="2"/>
          <w:sz w:val="20"/>
          <w:szCs w:val="20"/>
        </w:rPr>
      </w:pPr>
    </w:p>
    <w:p w14:paraId="26FE4142" w14:textId="4D198461" w:rsidR="00740D6A" w:rsidRPr="000D1C17" w:rsidRDefault="00740D6A" w:rsidP="00740D6A">
      <w:pPr>
        <w:ind w:left="0"/>
      </w:pPr>
    </w:p>
    <w:p w14:paraId="4B1743F7" w14:textId="77777777" w:rsidR="00740D6A" w:rsidRPr="000D1C17" w:rsidRDefault="00740D6A" w:rsidP="00AB71FB">
      <w:pPr>
        <w:ind w:left="284" w:hanging="284"/>
      </w:pPr>
      <w:r w:rsidRPr="000D1C17">
        <w:rPr>
          <w:rFonts w:ascii="Lucida Sans Unicode" w:hAnsi="Lucida Sans Unicode" w:cs="Lucida Sans Unicode"/>
          <w:bCs/>
          <w:kern w:val="2"/>
          <w:sz w:val="20"/>
          <w:szCs w:val="20"/>
        </w:rPr>
        <w:t>b) Ponudnik mora navesti vodjo del, ki izpolnjuje pogoje iz 14. člena Gradbenega zakona (Ul. RS št. 61/17).</w:t>
      </w:r>
    </w:p>
    <w:p w14:paraId="56972CC7" w14:textId="40EA8C2D" w:rsidR="00740D6A" w:rsidRPr="000D1C17" w:rsidRDefault="00740D6A" w:rsidP="00740D6A">
      <w:pPr>
        <w:ind w:left="0"/>
        <w:rPr>
          <w:rFonts w:ascii="Lucida Sans Unicode" w:hAnsi="Lucida Sans Unicode" w:cs="Lucida Sans Unicode"/>
          <w:bCs/>
          <w:kern w:val="2"/>
          <w:sz w:val="20"/>
          <w:szCs w:val="20"/>
        </w:rPr>
      </w:pPr>
    </w:p>
    <w:p w14:paraId="3613BCB5" w14:textId="77777777" w:rsidR="00B01CD5" w:rsidRPr="000D1C17" w:rsidRDefault="00B01CD5" w:rsidP="00B01CD5">
      <w:pPr>
        <w:ind w:left="0"/>
        <w:rPr>
          <w:rFonts w:ascii="Lucida Sans Unicode" w:hAnsi="Lucida Sans Unicode" w:cs="Lucida Sans Unicode"/>
          <w:bCs/>
          <w:kern w:val="2"/>
          <w:sz w:val="20"/>
          <w:szCs w:val="20"/>
        </w:rPr>
      </w:pPr>
      <w:r w:rsidRPr="000D1C17">
        <w:rPr>
          <w:rFonts w:ascii="Lucida Sans Unicode" w:hAnsi="Lucida Sans Unicode" w:cs="Lucida Sans Unicode"/>
          <w:bCs/>
          <w:kern w:val="2"/>
          <w:sz w:val="20"/>
          <w:szCs w:val="20"/>
        </w:rPr>
        <w:t>Vodja del mora izkazati strokovno sposobnost, in sicer, da je od leta 2015 do objave obvestila o naročilu male vrednosti vodil:</w:t>
      </w:r>
    </w:p>
    <w:p w14:paraId="2E3B297F" w14:textId="77777777" w:rsidR="00B01CD5" w:rsidRPr="000D1C17" w:rsidRDefault="00B01CD5" w:rsidP="00B01CD5">
      <w:pPr>
        <w:ind w:left="0"/>
      </w:pPr>
    </w:p>
    <w:p w14:paraId="5AB0D646" w14:textId="77777777" w:rsidR="00351381" w:rsidRPr="0018061D" w:rsidRDefault="00351381" w:rsidP="00351381">
      <w:pPr>
        <w:numPr>
          <w:ilvl w:val="0"/>
          <w:numId w:val="2"/>
        </w:numPr>
        <w:ind w:left="284" w:hanging="284"/>
      </w:pPr>
      <w:r w:rsidRPr="0018061D">
        <w:rPr>
          <w:rFonts w:ascii="Lucida Sans Unicode" w:hAnsi="Lucida Sans Unicode" w:cs="Lucida Sans Unicode"/>
          <w:bCs/>
          <w:kern w:val="2"/>
          <w:sz w:val="20"/>
          <w:szCs w:val="20"/>
        </w:rPr>
        <w:t xml:space="preserve">vsaj 2 projekta gradenj na javnem vodovodu v višini najmanj </w:t>
      </w:r>
      <w:r>
        <w:rPr>
          <w:rFonts w:ascii="Lucida Sans Unicode" w:hAnsi="Lucida Sans Unicode" w:cs="Lucida Sans Unicode"/>
          <w:bCs/>
          <w:kern w:val="2"/>
          <w:sz w:val="20"/>
          <w:szCs w:val="20"/>
        </w:rPr>
        <w:t>15</w:t>
      </w:r>
      <w:r w:rsidRPr="0018061D">
        <w:rPr>
          <w:rFonts w:ascii="Lucida Sans Unicode" w:hAnsi="Lucida Sans Unicode" w:cs="Lucida Sans Unicode"/>
          <w:bCs/>
          <w:kern w:val="2"/>
          <w:sz w:val="20"/>
          <w:szCs w:val="20"/>
        </w:rPr>
        <w:t xml:space="preserve">0.000 EUR brez DDV/vsak projekt, </w:t>
      </w:r>
    </w:p>
    <w:p w14:paraId="4D191EDC" w14:textId="77777777" w:rsidR="00351381" w:rsidRPr="0018061D" w:rsidRDefault="00351381" w:rsidP="00351381">
      <w:pPr>
        <w:numPr>
          <w:ilvl w:val="0"/>
          <w:numId w:val="2"/>
        </w:numPr>
        <w:ind w:left="284" w:hanging="284"/>
      </w:pPr>
      <w:r w:rsidRPr="0018061D">
        <w:rPr>
          <w:rFonts w:ascii="Lucida Sans Unicode" w:hAnsi="Lucida Sans Unicode" w:cs="Lucida Sans Unicode"/>
          <w:bCs/>
          <w:kern w:val="2"/>
          <w:sz w:val="20"/>
          <w:szCs w:val="20"/>
        </w:rPr>
        <w:t xml:space="preserve">vsaj 2 projekta izgradnje javnega vodovoda iz </w:t>
      </w:r>
      <w:proofErr w:type="spellStart"/>
      <w:r w:rsidRPr="0018061D">
        <w:rPr>
          <w:rFonts w:ascii="Lucida Sans Unicode" w:hAnsi="Lucida Sans Unicode" w:cs="Lucida Sans Unicode"/>
          <w:bCs/>
          <w:kern w:val="2"/>
          <w:sz w:val="20"/>
          <w:szCs w:val="20"/>
        </w:rPr>
        <w:t>nodularne</w:t>
      </w:r>
      <w:proofErr w:type="spellEnd"/>
      <w:r w:rsidRPr="0018061D">
        <w:rPr>
          <w:rFonts w:ascii="Lucida Sans Unicode" w:hAnsi="Lucida Sans Unicode" w:cs="Lucida Sans Unicode"/>
          <w:bCs/>
          <w:kern w:val="2"/>
          <w:sz w:val="20"/>
          <w:szCs w:val="20"/>
        </w:rPr>
        <w:t xml:space="preserve"> litine v minimalni dolžini </w:t>
      </w:r>
      <w:r>
        <w:rPr>
          <w:rFonts w:ascii="Lucida Sans Unicode" w:hAnsi="Lucida Sans Unicode" w:cs="Lucida Sans Unicode"/>
          <w:bCs/>
          <w:kern w:val="2"/>
          <w:sz w:val="20"/>
          <w:szCs w:val="20"/>
        </w:rPr>
        <w:t>3</w:t>
      </w:r>
      <w:r w:rsidRPr="0018061D">
        <w:rPr>
          <w:rFonts w:ascii="Lucida Sans Unicode" w:hAnsi="Lucida Sans Unicode" w:cs="Lucida Sans Unicode"/>
          <w:bCs/>
          <w:kern w:val="2"/>
          <w:sz w:val="20"/>
          <w:szCs w:val="20"/>
        </w:rPr>
        <w:t>00 m’</w:t>
      </w:r>
      <w:r>
        <w:rPr>
          <w:rFonts w:ascii="Lucida Sans Unicode" w:hAnsi="Lucida Sans Unicode" w:cs="Lucida Sans Unicode"/>
          <w:bCs/>
          <w:kern w:val="2"/>
          <w:sz w:val="20"/>
          <w:szCs w:val="20"/>
        </w:rPr>
        <w:t xml:space="preserve"> </w:t>
      </w:r>
      <w:r w:rsidRPr="0018061D">
        <w:rPr>
          <w:rFonts w:ascii="Lucida Sans Unicode" w:hAnsi="Lucida Sans Unicode" w:cs="Lucida Sans Unicode"/>
          <w:bCs/>
          <w:kern w:val="2"/>
          <w:sz w:val="20"/>
          <w:szCs w:val="20"/>
        </w:rPr>
        <w:t>- pogoj je lahko izpolnjen z referencami iz prve alineje in z dodatnimi referencami,</w:t>
      </w:r>
    </w:p>
    <w:p w14:paraId="57C1B92F" w14:textId="77777777" w:rsidR="00351381" w:rsidRPr="0018061D" w:rsidRDefault="00351381" w:rsidP="00351381">
      <w:pPr>
        <w:numPr>
          <w:ilvl w:val="0"/>
          <w:numId w:val="2"/>
        </w:numPr>
        <w:ind w:left="284" w:hanging="284"/>
      </w:pPr>
      <w:r>
        <w:rPr>
          <w:rFonts w:ascii="Lucida Sans Unicode" w:hAnsi="Lucida Sans Unicode" w:cs="Lucida Sans Unicode"/>
          <w:bCs/>
          <w:kern w:val="2"/>
          <w:sz w:val="20"/>
          <w:szCs w:val="20"/>
        </w:rPr>
        <w:lastRenderedPageBreak/>
        <w:t>vsaj 2 projekta, kjer je bila</w:t>
      </w:r>
      <w:r w:rsidRPr="0018061D">
        <w:rPr>
          <w:rFonts w:ascii="Lucida Sans Unicode" w:hAnsi="Lucida Sans Unicode" w:cs="Lucida Sans Unicode"/>
          <w:bCs/>
          <w:kern w:val="2"/>
          <w:sz w:val="20"/>
          <w:szCs w:val="20"/>
        </w:rPr>
        <w:t xml:space="preserve"> ob referenčni gradnji javnega vodovoda </w:t>
      </w:r>
      <w:r>
        <w:rPr>
          <w:rFonts w:ascii="Lucida Sans Unicode" w:hAnsi="Lucida Sans Unicode" w:cs="Lucida Sans Unicode"/>
          <w:bCs/>
          <w:kern w:val="2"/>
          <w:sz w:val="20"/>
          <w:szCs w:val="20"/>
        </w:rPr>
        <w:t xml:space="preserve">iz </w:t>
      </w:r>
      <w:proofErr w:type="spellStart"/>
      <w:r>
        <w:rPr>
          <w:rFonts w:ascii="Lucida Sans Unicode" w:hAnsi="Lucida Sans Unicode" w:cs="Lucida Sans Unicode"/>
          <w:bCs/>
          <w:kern w:val="2"/>
          <w:sz w:val="20"/>
          <w:szCs w:val="20"/>
        </w:rPr>
        <w:t>nodularne</w:t>
      </w:r>
      <w:proofErr w:type="spellEnd"/>
      <w:r>
        <w:rPr>
          <w:rFonts w:ascii="Lucida Sans Unicode" w:hAnsi="Lucida Sans Unicode" w:cs="Lucida Sans Unicode"/>
          <w:bCs/>
          <w:kern w:val="2"/>
          <w:sz w:val="20"/>
          <w:szCs w:val="20"/>
        </w:rPr>
        <w:t xml:space="preserve"> litine </w:t>
      </w:r>
      <w:r w:rsidRPr="0018061D">
        <w:rPr>
          <w:rFonts w:ascii="Lucida Sans Unicode" w:hAnsi="Lucida Sans Unicode" w:cs="Lucida Sans Unicode"/>
          <w:bCs/>
          <w:kern w:val="2"/>
          <w:sz w:val="20"/>
          <w:szCs w:val="20"/>
        </w:rPr>
        <w:t xml:space="preserve">izvedena tudi izgradnja vsaj </w:t>
      </w:r>
      <w:r>
        <w:rPr>
          <w:rFonts w:ascii="Lucida Sans Unicode" w:hAnsi="Lucida Sans Unicode" w:cs="Lucida Sans Unicode"/>
          <w:bCs/>
          <w:kern w:val="2"/>
          <w:sz w:val="20"/>
          <w:szCs w:val="20"/>
        </w:rPr>
        <w:t>20</w:t>
      </w:r>
      <w:r w:rsidRPr="0018061D">
        <w:rPr>
          <w:rFonts w:ascii="Lucida Sans Unicode" w:hAnsi="Lucida Sans Unicode" w:cs="Lucida Sans Unicode"/>
          <w:bCs/>
          <w:kern w:val="2"/>
          <w:sz w:val="20"/>
          <w:szCs w:val="20"/>
        </w:rPr>
        <w:t xml:space="preserve"> hišnih vodovodnih priključkov na projekt - pogoj je lahko izpolnjen z referencami iz prve alineje in z dodatnimi referencami,</w:t>
      </w:r>
    </w:p>
    <w:p w14:paraId="37AA97EE" w14:textId="143B459E" w:rsidR="006C3919" w:rsidRPr="000D1C17" w:rsidRDefault="006C3919" w:rsidP="00740D6A">
      <w:pPr>
        <w:ind w:left="0"/>
        <w:rPr>
          <w:rFonts w:ascii="Lucida Sans Unicode" w:hAnsi="Lucida Sans Unicode" w:cs="Lucida Sans Unicode"/>
          <w:bCs/>
          <w:kern w:val="2"/>
          <w:sz w:val="20"/>
          <w:szCs w:val="20"/>
        </w:rPr>
      </w:pPr>
    </w:p>
    <w:p w14:paraId="0ACF03B8" w14:textId="77777777" w:rsidR="00740D6A" w:rsidRPr="000D1C17" w:rsidRDefault="00740D6A" w:rsidP="00740D6A">
      <w:pPr>
        <w:pStyle w:val="Odstavekseznama"/>
        <w:ind w:left="426" w:hanging="284"/>
      </w:pPr>
      <w:r w:rsidRPr="000D1C17">
        <w:rPr>
          <w:rFonts w:ascii="Lucida Sans Unicode" w:hAnsi="Lucida Sans Unicode" w:cs="Lucida Sans Unicode"/>
          <w:sz w:val="20"/>
          <w:szCs w:val="20"/>
        </w:rPr>
        <w:t xml:space="preserve">- </w:t>
      </w:r>
      <w:r w:rsidRPr="000D1C17">
        <w:rPr>
          <w:rFonts w:ascii="Lucida Sans" w:hAnsi="Lucida Sans" w:cs="Lucida Sans"/>
          <w:b/>
          <w:sz w:val="20"/>
          <w:szCs w:val="20"/>
        </w:rPr>
        <w:t xml:space="preserve">DOKAZILA: </w:t>
      </w:r>
      <w:r w:rsidRPr="000D1C17">
        <w:rPr>
          <w:rFonts w:ascii="Lucida Sans Unicode" w:hAnsi="Lucida Sans Unicode" w:cs="Lucida Sans Unicode"/>
          <w:bCs/>
          <w:kern w:val="2"/>
          <w:sz w:val="20"/>
          <w:szCs w:val="20"/>
        </w:rPr>
        <w:t>Izjava ponudnika in vodje del obrazec IZJAVA–PODATKI O REFERENCAH VODJE DEL</w:t>
      </w:r>
    </w:p>
    <w:p w14:paraId="42CE517B" w14:textId="77777777" w:rsidR="00740D6A" w:rsidRPr="000D1C17" w:rsidRDefault="00740D6A" w:rsidP="00740D6A">
      <w:pPr>
        <w:ind w:left="0"/>
        <w:rPr>
          <w:rFonts w:ascii="Lucida Sans Unicode" w:hAnsi="Lucida Sans Unicode" w:cs="Lucida Sans Unicode"/>
          <w:i/>
          <w:kern w:val="2"/>
          <w:sz w:val="20"/>
          <w:szCs w:val="20"/>
        </w:rPr>
      </w:pPr>
    </w:p>
    <w:p w14:paraId="0018B8E6" w14:textId="54094B2F" w:rsidR="00740D6A" w:rsidRPr="000D1C17" w:rsidRDefault="00740D6A" w:rsidP="00740D6A">
      <w:pPr>
        <w:ind w:left="0"/>
      </w:pPr>
      <w:r w:rsidRPr="000D1C17">
        <w:rPr>
          <w:rFonts w:ascii="Lucida Sans Unicode" w:hAnsi="Lucida Sans Unicode" w:cs="Lucida Sans Unicode"/>
          <w:i/>
          <w:kern w:val="2"/>
          <w:sz w:val="20"/>
          <w:szCs w:val="20"/>
        </w:rPr>
        <w:t>V primeru skupne ponudbe s partnerji oziroma v primeru nastopa s podizvajalci, mora vodjo del zagotoviti vodilni part</w:t>
      </w:r>
      <w:r w:rsidR="00FE1952" w:rsidRPr="000D1C17">
        <w:rPr>
          <w:rFonts w:ascii="Lucida Sans Unicode" w:hAnsi="Lucida Sans Unicode" w:cs="Lucida Sans Unicode"/>
          <w:i/>
          <w:kern w:val="2"/>
          <w:sz w:val="20"/>
          <w:szCs w:val="20"/>
        </w:rPr>
        <w:t>n</w:t>
      </w:r>
      <w:r w:rsidRPr="000D1C17">
        <w:rPr>
          <w:rFonts w:ascii="Lucida Sans Unicode" w:hAnsi="Lucida Sans Unicode" w:cs="Lucida Sans Unicode"/>
          <w:i/>
          <w:kern w:val="2"/>
          <w:sz w:val="20"/>
          <w:szCs w:val="20"/>
        </w:rPr>
        <w:t>er.</w:t>
      </w:r>
    </w:p>
    <w:p w14:paraId="4F7A0188" w14:textId="77777777" w:rsidR="00740D6A" w:rsidRPr="000D1C17" w:rsidRDefault="00740D6A" w:rsidP="00740D6A">
      <w:pPr>
        <w:ind w:left="0"/>
        <w:rPr>
          <w:rFonts w:ascii="Lucida Sans Unicode" w:hAnsi="Lucida Sans Unicode" w:cs="Lucida Sans Unicode"/>
          <w:bCs/>
          <w:kern w:val="2"/>
          <w:sz w:val="20"/>
          <w:szCs w:val="20"/>
        </w:rPr>
      </w:pPr>
    </w:p>
    <w:p w14:paraId="16999E2B" w14:textId="77777777" w:rsidR="00740D6A" w:rsidRPr="000D1C17" w:rsidRDefault="00740D6A" w:rsidP="00740D6A">
      <w:pPr>
        <w:ind w:left="0"/>
      </w:pPr>
      <w:r w:rsidRPr="000D1C17">
        <w:rPr>
          <w:rFonts w:ascii="Lucida Sans Unicode" w:hAnsi="Lucida Sans Unicode" w:cs="Lucida Sans Unicode"/>
          <w:bCs/>
          <w:kern w:val="2"/>
          <w:sz w:val="20"/>
          <w:szCs w:val="20"/>
        </w:rPr>
        <w:t>c) Ponudnik mora zagotoviti tudi naslednje kadre:</w:t>
      </w:r>
    </w:p>
    <w:p w14:paraId="1E559DFB" w14:textId="77777777" w:rsidR="00740D6A" w:rsidRPr="000D1C17" w:rsidRDefault="00740D6A" w:rsidP="00740D6A">
      <w:pPr>
        <w:ind w:left="0"/>
        <w:rPr>
          <w:rFonts w:ascii="Lucida Sans Unicode" w:hAnsi="Lucida Sans Unicode" w:cs="Lucida Sans Unicode"/>
          <w:bCs/>
          <w:kern w:val="2"/>
          <w:sz w:val="20"/>
          <w:szCs w:val="20"/>
        </w:rPr>
      </w:pPr>
    </w:p>
    <w:p w14:paraId="559A6F2A" w14:textId="77777777" w:rsidR="00740D6A" w:rsidRPr="000D1C17" w:rsidRDefault="00740D6A" w:rsidP="00740D6A">
      <w:pPr>
        <w:numPr>
          <w:ilvl w:val="0"/>
          <w:numId w:val="3"/>
        </w:numPr>
        <w:tabs>
          <w:tab w:val="clear" w:pos="0"/>
          <w:tab w:val="num" w:pos="284"/>
        </w:tabs>
        <w:ind w:left="284" w:hanging="284"/>
      </w:pPr>
      <w:r w:rsidRPr="000D1C17">
        <w:rPr>
          <w:rFonts w:ascii="Lucida Sans Unicode" w:eastAsia="Lucida Sans Unicode" w:hAnsi="Lucida Sans Unicode" w:cs="Lucida Sans Unicode"/>
          <w:bCs/>
          <w:kern w:val="2"/>
          <w:sz w:val="20"/>
          <w:szCs w:val="20"/>
        </w:rPr>
        <w:t>1</w:t>
      </w:r>
      <w:r w:rsidRPr="000D1C17">
        <w:rPr>
          <w:rFonts w:ascii="Lucida Sans Unicode" w:hAnsi="Lucida Sans Unicode" w:cs="Lucida Sans Unicode"/>
          <w:bCs/>
          <w:kern w:val="2"/>
          <w:sz w:val="20"/>
          <w:szCs w:val="20"/>
        </w:rPr>
        <w:t xml:space="preserve"> inženirja z izobrazbo gradbene smeri, vpisan v imenik vodij del pri IZS v skladu z Zakonom o arhitekturni in inženirski dejavnosti (Ul. RS št. 61/17) za poklicni naziv </w:t>
      </w:r>
      <w:proofErr w:type="spellStart"/>
      <w:r w:rsidRPr="000D1C17">
        <w:rPr>
          <w:rFonts w:ascii="Lucida Sans Unicode" w:hAnsi="Lucida Sans Unicode" w:cs="Lucida Sans Unicode"/>
          <w:bCs/>
          <w:kern w:val="2"/>
          <w:sz w:val="20"/>
          <w:szCs w:val="20"/>
        </w:rPr>
        <w:t>Vz</w:t>
      </w:r>
      <w:proofErr w:type="spellEnd"/>
      <w:r w:rsidRPr="000D1C17">
        <w:rPr>
          <w:rFonts w:ascii="Lucida Sans Unicode" w:hAnsi="Lucida Sans Unicode" w:cs="Lucida Sans Unicode"/>
          <w:bCs/>
          <w:kern w:val="2"/>
          <w:sz w:val="20"/>
          <w:szCs w:val="20"/>
        </w:rPr>
        <w:t xml:space="preserve">-vodja del, ter Gradbenim zakonom (Ul. RS št. 61/17) oz. je vpisan v imenik pooblaščenih inženirjev pri IZS, </w:t>
      </w:r>
    </w:p>
    <w:p w14:paraId="20A774F4" w14:textId="77777777" w:rsidR="00740D6A" w:rsidRPr="000D1C17" w:rsidRDefault="00740D6A" w:rsidP="00740D6A">
      <w:pPr>
        <w:numPr>
          <w:ilvl w:val="0"/>
          <w:numId w:val="3"/>
        </w:numPr>
        <w:ind w:left="284" w:hanging="284"/>
      </w:pPr>
      <w:r w:rsidRPr="000D1C17">
        <w:rPr>
          <w:rFonts w:ascii="Lucida Sans Unicode" w:hAnsi="Lucida Sans Unicode" w:cs="Lucida Sans Unicode"/>
          <w:bCs/>
          <w:kern w:val="2"/>
          <w:sz w:val="20"/>
          <w:szCs w:val="20"/>
        </w:rPr>
        <w:t>3 monterje (za vodovodna dela)</w:t>
      </w:r>
    </w:p>
    <w:p w14:paraId="533E6E2F" w14:textId="77777777" w:rsidR="00740D6A" w:rsidRPr="000D1C17" w:rsidRDefault="00740D6A" w:rsidP="00740D6A">
      <w:pPr>
        <w:numPr>
          <w:ilvl w:val="0"/>
          <w:numId w:val="3"/>
        </w:numPr>
        <w:ind w:left="284" w:hanging="284"/>
      </w:pPr>
      <w:r w:rsidRPr="000D1C17">
        <w:rPr>
          <w:rFonts w:ascii="Lucida Sans Unicode" w:eastAsia="Lucida Sans Unicode" w:hAnsi="Lucida Sans Unicode" w:cs="Lucida Sans Unicode"/>
          <w:bCs/>
          <w:kern w:val="2"/>
          <w:sz w:val="20"/>
          <w:szCs w:val="20"/>
        </w:rPr>
        <w:t>20</w:t>
      </w:r>
      <w:r w:rsidRPr="000D1C17">
        <w:rPr>
          <w:rFonts w:ascii="Lucida Sans Unicode" w:hAnsi="Lucida Sans Unicode" w:cs="Lucida Sans Unicode"/>
          <w:bCs/>
          <w:kern w:val="2"/>
          <w:sz w:val="20"/>
          <w:szCs w:val="20"/>
        </w:rPr>
        <w:t xml:space="preserve"> gradbenih delavcev</w:t>
      </w:r>
    </w:p>
    <w:p w14:paraId="1D15EE19" w14:textId="7341171E" w:rsidR="00740D6A" w:rsidRPr="000D1C17" w:rsidRDefault="00AF70F5" w:rsidP="00740D6A">
      <w:pPr>
        <w:numPr>
          <w:ilvl w:val="0"/>
          <w:numId w:val="3"/>
        </w:numPr>
        <w:ind w:left="284" w:hanging="284"/>
      </w:pPr>
      <w:r w:rsidRPr="000D1C17">
        <w:rPr>
          <w:rFonts w:ascii="Lucida Sans Unicode" w:eastAsia="Lucida Sans Unicode" w:hAnsi="Lucida Sans Unicode" w:cs="Lucida Sans Unicode"/>
          <w:bCs/>
          <w:kern w:val="2"/>
          <w:sz w:val="20"/>
          <w:szCs w:val="20"/>
        </w:rPr>
        <w:t>3</w:t>
      </w:r>
      <w:r w:rsidR="00740D6A" w:rsidRPr="000D1C17">
        <w:rPr>
          <w:rFonts w:ascii="Lucida Sans Unicode" w:hAnsi="Lucida Sans Unicode" w:cs="Lucida Sans Unicode"/>
          <w:bCs/>
          <w:kern w:val="2"/>
          <w:sz w:val="20"/>
          <w:szCs w:val="20"/>
        </w:rPr>
        <w:t xml:space="preserve"> voznik</w:t>
      </w:r>
      <w:r w:rsidRPr="000D1C17">
        <w:rPr>
          <w:rFonts w:ascii="Lucida Sans Unicode" w:hAnsi="Lucida Sans Unicode" w:cs="Lucida Sans Unicode"/>
          <w:bCs/>
          <w:kern w:val="2"/>
          <w:sz w:val="20"/>
          <w:szCs w:val="20"/>
        </w:rPr>
        <w:t>e</w:t>
      </w:r>
      <w:r w:rsidR="00740D6A" w:rsidRPr="000D1C17">
        <w:rPr>
          <w:rFonts w:ascii="Lucida Sans Unicode" w:hAnsi="Lucida Sans Unicode" w:cs="Lucida Sans Unicode"/>
          <w:bCs/>
          <w:kern w:val="2"/>
          <w:sz w:val="20"/>
          <w:szCs w:val="20"/>
        </w:rPr>
        <w:t xml:space="preserve"> tovornjakov</w:t>
      </w:r>
    </w:p>
    <w:p w14:paraId="6D5BF392" w14:textId="3FE9260C" w:rsidR="00740D6A" w:rsidRPr="000D1C17" w:rsidRDefault="00AF70F5" w:rsidP="00740D6A">
      <w:pPr>
        <w:numPr>
          <w:ilvl w:val="0"/>
          <w:numId w:val="3"/>
        </w:numPr>
        <w:ind w:left="284" w:hanging="284"/>
      </w:pPr>
      <w:r w:rsidRPr="000D1C17">
        <w:rPr>
          <w:rFonts w:ascii="Lucida Sans Unicode" w:eastAsia="Lucida Sans Unicode" w:hAnsi="Lucida Sans Unicode" w:cs="Lucida Sans Unicode"/>
          <w:bCs/>
          <w:kern w:val="2"/>
          <w:sz w:val="20"/>
          <w:szCs w:val="20"/>
        </w:rPr>
        <w:t>2</w:t>
      </w:r>
      <w:r w:rsidR="00740D6A" w:rsidRPr="000D1C17">
        <w:rPr>
          <w:rFonts w:ascii="Lucida Sans Unicode" w:hAnsi="Lucida Sans Unicode" w:cs="Lucida Sans Unicode"/>
          <w:bCs/>
          <w:kern w:val="2"/>
          <w:sz w:val="20"/>
          <w:szCs w:val="20"/>
        </w:rPr>
        <w:t xml:space="preserve"> strojnik</w:t>
      </w:r>
      <w:r w:rsidRPr="000D1C17">
        <w:rPr>
          <w:rFonts w:ascii="Lucida Sans Unicode" w:hAnsi="Lucida Sans Unicode" w:cs="Lucida Sans Unicode"/>
          <w:bCs/>
          <w:kern w:val="2"/>
          <w:sz w:val="20"/>
          <w:szCs w:val="20"/>
        </w:rPr>
        <w:t>a</w:t>
      </w:r>
      <w:r w:rsidR="00740D6A" w:rsidRPr="000D1C17">
        <w:rPr>
          <w:rFonts w:ascii="Lucida Sans Unicode" w:hAnsi="Lucida Sans Unicode" w:cs="Lucida Sans Unicode"/>
          <w:bCs/>
          <w:kern w:val="2"/>
          <w:sz w:val="20"/>
          <w:szCs w:val="20"/>
        </w:rPr>
        <w:t xml:space="preserve"> gradbene mehanizacije</w:t>
      </w:r>
    </w:p>
    <w:p w14:paraId="7B9C149B" w14:textId="77777777" w:rsidR="00740D6A" w:rsidRPr="000D1C17" w:rsidRDefault="00740D6A" w:rsidP="00740D6A">
      <w:pPr>
        <w:ind w:left="0"/>
        <w:rPr>
          <w:rFonts w:ascii="Lucida Sans Unicode" w:hAnsi="Lucida Sans Unicode" w:cs="Lucida Sans Unicode"/>
          <w:bCs/>
          <w:kern w:val="2"/>
          <w:sz w:val="20"/>
          <w:szCs w:val="20"/>
        </w:rPr>
      </w:pPr>
    </w:p>
    <w:p w14:paraId="2DCF8628" w14:textId="77777777" w:rsidR="00740D6A" w:rsidRPr="000D1C17" w:rsidRDefault="00740D6A" w:rsidP="00740D6A">
      <w:pPr>
        <w:ind w:left="426" w:hanging="284"/>
      </w:pPr>
      <w:r w:rsidRPr="000D1C17">
        <w:rPr>
          <w:rFonts w:ascii="Lucida Sans Unicode" w:hAnsi="Lucida Sans Unicode" w:cs="Lucida Sans Unicode"/>
          <w:sz w:val="20"/>
          <w:szCs w:val="20"/>
        </w:rPr>
        <w:t xml:space="preserve">- </w:t>
      </w:r>
      <w:r w:rsidRPr="000D1C17">
        <w:rPr>
          <w:rFonts w:ascii="Lucida Sans" w:hAnsi="Lucida Sans" w:cs="Lucida Sans"/>
          <w:b/>
          <w:sz w:val="20"/>
          <w:szCs w:val="20"/>
        </w:rPr>
        <w:t xml:space="preserve">DOKAZILA: </w:t>
      </w:r>
      <w:r w:rsidRPr="000D1C17">
        <w:rPr>
          <w:rFonts w:ascii="Lucida Sans Unicode" w:hAnsi="Lucida Sans Unicode" w:cs="Lucida Sans Unicode"/>
          <w:bCs/>
          <w:kern w:val="2"/>
          <w:sz w:val="20"/>
          <w:szCs w:val="20"/>
        </w:rPr>
        <w:t xml:space="preserve">Izjava ponudnika/partnerja/podizvajalca obrazec </w:t>
      </w:r>
      <w:r w:rsidRPr="000D1C17">
        <w:rPr>
          <w:rFonts w:ascii="Lucida Sans Unicode" w:hAnsi="Lucida Sans Unicode" w:cs="Lucida Sans Unicode"/>
          <w:sz w:val="20"/>
          <w:szCs w:val="20"/>
        </w:rPr>
        <w:t>IZJAVA – PODATKI O KADROVSKIH ZMOGLJIVOSTIH</w:t>
      </w:r>
    </w:p>
    <w:p w14:paraId="0D5A6C26" w14:textId="77777777" w:rsidR="00740D6A" w:rsidRPr="000D1C17" w:rsidRDefault="00740D6A" w:rsidP="00740D6A">
      <w:pPr>
        <w:ind w:left="0"/>
        <w:rPr>
          <w:rFonts w:ascii="Lucida Sans Unicode" w:hAnsi="Lucida Sans Unicode" w:cs="Lucida Sans Unicode"/>
          <w:i/>
          <w:kern w:val="2"/>
          <w:sz w:val="20"/>
          <w:szCs w:val="20"/>
        </w:rPr>
      </w:pPr>
    </w:p>
    <w:p w14:paraId="7EB86ABA" w14:textId="77777777" w:rsidR="00740D6A" w:rsidRPr="000D1C17" w:rsidRDefault="00740D6A" w:rsidP="00740D6A">
      <w:pPr>
        <w:ind w:left="0"/>
        <w:rPr>
          <w:rFonts w:ascii="Lucida Sans Unicode" w:hAnsi="Lucida Sans Unicode" w:cs="Lucida Sans Unicode"/>
          <w:b/>
          <w:bCs/>
          <w:kern w:val="2"/>
          <w:sz w:val="20"/>
          <w:szCs w:val="20"/>
        </w:rPr>
      </w:pPr>
    </w:p>
    <w:p w14:paraId="03E36C7E" w14:textId="77777777" w:rsidR="00740D6A" w:rsidRPr="000D1C17" w:rsidRDefault="00740D6A" w:rsidP="00740D6A">
      <w:pPr>
        <w:ind w:left="0"/>
      </w:pPr>
      <w:r w:rsidRPr="000D1C17">
        <w:rPr>
          <w:rFonts w:ascii="Lucida Sans Unicode" w:hAnsi="Lucida Sans Unicode" w:cs="Lucida Sans Unicode"/>
          <w:bCs/>
          <w:kern w:val="2"/>
          <w:sz w:val="20"/>
          <w:szCs w:val="20"/>
        </w:rPr>
        <w:t>d) Ponudnik mora zagotoviti tudi naslednjo mehanizacijo oziroma tehnična sredstva:</w:t>
      </w:r>
    </w:p>
    <w:p w14:paraId="46C5C842" w14:textId="77777777" w:rsidR="00740D6A" w:rsidRPr="000D1C17" w:rsidRDefault="00740D6A" w:rsidP="00740D6A">
      <w:pPr>
        <w:ind w:left="0"/>
        <w:rPr>
          <w:rFonts w:ascii="Lucida Sans Unicode" w:hAnsi="Lucida Sans Unicode" w:cs="Lucida Sans Unicode"/>
          <w:bCs/>
          <w:kern w:val="2"/>
          <w:sz w:val="20"/>
          <w:szCs w:val="20"/>
        </w:rPr>
      </w:pPr>
    </w:p>
    <w:p w14:paraId="2CA06571" w14:textId="2CAFAEB5" w:rsidR="00740D6A" w:rsidRPr="000D1C17" w:rsidRDefault="00AF70F5" w:rsidP="00740D6A">
      <w:pPr>
        <w:numPr>
          <w:ilvl w:val="0"/>
          <w:numId w:val="3"/>
        </w:numPr>
        <w:ind w:left="284" w:hanging="284"/>
      </w:pPr>
      <w:r w:rsidRPr="000D1C17">
        <w:rPr>
          <w:rFonts w:ascii="Lucida Sans Unicode" w:eastAsia="Lucida Sans Unicode" w:hAnsi="Lucida Sans Unicode" w:cs="Lucida Sans Unicode"/>
          <w:bCs/>
          <w:kern w:val="2"/>
          <w:sz w:val="20"/>
          <w:szCs w:val="20"/>
        </w:rPr>
        <w:t>3</w:t>
      </w:r>
      <w:r w:rsidR="00740D6A" w:rsidRPr="000D1C17">
        <w:rPr>
          <w:rFonts w:ascii="Lucida Sans Unicode" w:hAnsi="Lucida Sans Unicode" w:cs="Lucida Sans Unicode"/>
          <w:bCs/>
          <w:kern w:val="2"/>
          <w:sz w:val="20"/>
          <w:szCs w:val="20"/>
        </w:rPr>
        <w:t xml:space="preserve"> tovornjak</w:t>
      </w:r>
      <w:r w:rsidRPr="000D1C17">
        <w:rPr>
          <w:rFonts w:ascii="Lucida Sans Unicode" w:hAnsi="Lucida Sans Unicode" w:cs="Lucida Sans Unicode"/>
          <w:bCs/>
          <w:kern w:val="2"/>
          <w:sz w:val="20"/>
          <w:szCs w:val="20"/>
        </w:rPr>
        <w:t>e</w:t>
      </w:r>
      <w:r w:rsidR="00740D6A" w:rsidRPr="000D1C17">
        <w:rPr>
          <w:rFonts w:ascii="Lucida Sans Unicode" w:hAnsi="Lucida Sans Unicode" w:cs="Lucida Sans Unicode"/>
          <w:bCs/>
          <w:kern w:val="2"/>
          <w:sz w:val="20"/>
          <w:szCs w:val="20"/>
        </w:rPr>
        <w:t xml:space="preserve"> skupne teže 26 ton ali več (ustrezati morajo Standardu Euro 6 za izpušne pline motornih vozil),</w:t>
      </w:r>
    </w:p>
    <w:p w14:paraId="2060753F" w14:textId="4119DB9A" w:rsidR="00740D6A" w:rsidRPr="000D1C17" w:rsidRDefault="00AF70F5" w:rsidP="00740D6A">
      <w:pPr>
        <w:numPr>
          <w:ilvl w:val="0"/>
          <w:numId w:val="3"/>
        </w:numPr>
        <w:ind w:left="284" w:hanging="284"/>
      </w:pPr>
      <w:r w:rsidRPr="000D1C17">
        <w:rPr>
          <w:rFonts w:ascii="Lucida Sans Unicode" w:eastAsia="Lucida Sans Unicode" w:hAnsi="Lucida Sans Unicode" w:cs="Lucida Sans Unicode"/>
          <w:bCs/>
          <w:kern w:val="2"/>
          <w:sz w:val="20"/>
          <w:szCs w:val="20"/>
        </w:rPr>
        <w:t>2</w:t>
      </w:r>
      <w:r w:rsidR="00740D6A" w:rsidRPr="000D1C17">
        <w:rPr>
          <w:rFonts w:ascii="Lucida Sans Unicode" w:hAnsi="Lucida Sans Unicode" w:cs="Lucida Sans Unicode"/>
          <w:bCs/>
          <w:kern w:val="2"/>
          <w:sz w:val="20"/>
          <w:szCs w:val="20"/>
        </w:rPr>
        <w:t xml:space="preserve"> bagr</w:t>
      </w:r>
      <w:r w:rsidRPr="000D1C17">
        <w:rPr>
          <w:rFonts w:ascii="Lucida Sans Unicode" w:hAnsi="Lucida Sans Unicode" w:cs="Lucida Sans Unicode"/>
          <w:bCs/>
          <w:kern w:val="2"/>
          <w:sz w:val="20"/>
          <w:szCs w:val="20"/>
        </w:rPr>
        <w:t>a</w:t>
      </w:r>
      <w:r w:rsidR="00740D6A" w:rsidRPr="000D1C17">
        <w:rPr>
          <w:rFonts w:ascii="Lucida Sans Unicode" w:hAnsi="Lucida Sans Unicode" w:cs="Lucida Sans Unicode"/>
          <w:bCs/>
          <w:kern w:val="2"/>
          <w:sz w:val="20"/>
          <w:szCs w:val="20"/>
        </w:rPr>
        <w:t xml:space="preserve"> nad 8 ton,</w:t>
      </w:r>
    </w:p>
    <w:p w14:paraId="2F7EB985" w14:textId="180A6C61" w:rsidR="00740D6A" w:rsidRPr="000D1C17" w:rsidRDefault="00AF70F5" w:rsidP="00740D6A">
      <w:pPr>
        <w:numPr>
          <w:ilvl w:val="0"/>
          <w:numId w:val="3"/>
        </w:numPr>
        <w:ind w:left="284" w:hanging="284"/>
      </w:pPr>
      <w:r w:rsidRPr="000D1C17">
        <w:rPr>
          <w:rFonts w:ascii="Lucida Sans Unicode" w:hAnsi="Lucida Sans Unicode" w:cs="Lucida Sans Unicode"/>
          <w:bCs/>
          <w:kern w:val="2"/>
          <w:sz w:val="20"/>
          <w:szCs w:val="20"/>
        </w:rPr>
        <w:t>1</w:t>
      </w:r>
      <w:r w:rsidR="00740D6A" w:rsidRPr="000D1C17">
        <w:rPr>
          <w:rFonts w:ascii="Lucida Sans Unicode" w:hAnsi="Lucida Sans Unicode" w:cs="Lucida Sans Unicode"/>
          <w:bCs/>
          <w:kern w:val="2"/>
          <w:sz w:val="20"/>
          <w:szCs w:val="20"/>
        </w:rPr>
        <w:t xml:space="preserve"> valjar nad 2,5 tone</w:t>
      </w:r>
    </w:p>
    <w:p w14:paraId="2B9FEFAB" w14:textId="77777777" w:rsidR="00740D6A" w:rsidRPr="000D1C17" w:rsidRDefault="00740D6A" w:rsidP="00740D6A">
      <w:pPr>
        <w:numPr>
          <w:ilvl w:val="0"/>
          <w:numId w:val="3"/>
        </w:numPr>
        <w:ind w:left="284" w:hanging="284"/>
      </w:pPr>
      <w:r w:rsidRPr="000D1C17">
        <w:rPr>
          <w:rFonts w:ascii="Lucida Sans Unicode" w:eastAsia="Lucida Sans Unicode" w:hAnsi="Lucida Sans Unicode" w:cs="Lucida Sans Unicode"/>
          <w:bCs/>
          <w:kern w:val="2"/>
          <w:sz w:val="20"/>
          <w:szCs w:val="20"/>
        </w:rPr>
        <w:t>1 nakladač za razkladanje in prenos blaga/materiala na gradbišču, vključno s paletnimi vilicami</w:t>
      </w:r>
    </w:p>
    <w:p w14:paraId="31BA507C" w14:textId="77777777" w:rsidR="00740D6A" w:rsidRPr="000D1C17" w:rsidRDefault="00740D6A" w:rsidP="00740D6A">
      <w:pPr>
        <w:numPr>
          <w:ilvl w:val="0"/>
          <w:numId w:val="3"/>
        </w:numPr>
        <w:ind w:left="284" w:hanging="284"/>
      </w:pPr>
      <w:r w:rsidRPr="000D1C17">
        <w:rPr>
          <w:rFonts w:ascii="Lucida Sans Unicode" w:eastAsia="Lucida Sans Unicode" w:hAnsi="Lucida Sans Unicode" w:cs="Lucida Sans Unicode"/>
          <w:bCs/>
          <w:kern w:val="2"/>
          <w:sz w:val="20"/>
          <w:szCs w:val="20"/>
        </w:rPr>
        <w:t>1 rezkalec asfaltnih površin</w:t>
      </w:r>
    </w:p>
    <w:p w14:paraId="646408E2" w14:textId="2CE8EBB8" w:rsidR="00740D6A" w:rsidRPr="000D1C17" w:rsidRDefault="00740D6A" w:rsidP="00740D6A">
      <w:pPr>
        <w:numPr>
          <w:ilvl w:val="0"/>
          <w:numId w:val="3"/>
        </w:numPr>
        <w:ind w:left="284" w:hanging="284"/>
      </w:pPr>
      <w:r w:rsidRPr="000D1C17">
        <w:rPr>
          <w:rFonts w:ascii="Lucida Sans Unicode" w:eastAsia="Lucida Sans Unicode" w:hAnsi="Lucida Sans Unicode" w:cs="Lucida Sans Unicode"/>
          <w:bCs/>
          <w:kern w:val="2"/>
          <w:sz w:val="20"/>
          <w:szCs w:val="20"/>
        </w:rPr>
        <w:t>1 kombi z opremljeno delavnico za izvajanje strojno instalacijskih del</w:t>
      </w:r>
      <w:r w:rsidR="001C16D6" w:rsidRPr="000D1C17">
        <w:rPr>
          <w:rFonts w:ascii="Lucida Sans Unicode" w:eastAsia="Lucida Sans Unicode" w:hAnsi="Lucida Sans Unicode" w:cs="Lucida Sans Unicode"/>
          <w:bCs/>
          <w:kern w:val="2"/>
          <w:sz w:val="20"/>
          <w:szCs w:val="20"/>
        </w:rPr>
        <w:t>.</w:t>
      </w:r>
    </w:p>
    <w:p w14:paraId="0FABA7E1" w14:textId="77777777" w:rsidR="00740D6A" w:rsidRPr="000D1C17" w:rsidRDefault="00740D6A" w:rsidP="00740D6A">
      <w:pPr>
        <w:ind w:left="0"/>
        <w:rPr>
          <w:rFonts w:ascii="Lucida Sans Unicode" w:hAnsi="Lucida Sans Unicode" w:cs="Lucida Sans Unicode"/>
          <w:b/>
          <w:bCs/>
          <w:kern w:val="2"/>
          <w:sz w:val="20"/>
          <w:szCs w:val="20"/>
        </w:rPr>
      </w:pPr>
    </w:p>
    <w:p w14:paraId="47542580" w14:textId="77777777" w:rsidR="00740D6A" w:rsidRPr="000D1C17" w:rsidRDefault="00740D6A" w:rsidP="00740D6A">
      <w:pPr>
        <w:pStyle w:val="Odstavekseznama"/>
        <w:numPr>
          <w:ilvl w:val="0"/>
          <w:numId w:val="3"/>
        </w:numPr>
        <w:tabs>
          <w:tab w:val="clear" w:pos="0"/>
          <w:tab w:val="num" w:pos="426"/>
        </w:tabs>
        <w:ind w:left="426" w:hanging="284"/>
      </w:pPr>
      <w:r w:rsidRPr="000D1C17">
        <w:rPr>
          <w:rFonts w:ascii="Lucida Sans" w:hAnsi="Lucida Sans" w:cs="Lucida Sans"/>
          <w:b/>
          <w:sz w:val="20"/>
          <w:szCs w:val="20"/>
        </w:rPr>
        <w:t xml:space="preserve">DOKAZILA: </w:t>
      </w:r>
      <w:r w:rsidRPr="000D1C17">
        <w:rPr>
          <w:rFonts w:ascii="Lucida Sans Unicode" w:hAnsi="Lucida Sans Unicode" w:cs="Lucida Sans Unicode"/>
          <w:bCs/>
          <w:kern w:val="2"/>
          <w:sz w:val="20"/>
          <w:szCs w:val="20"/>
        </w:rPr>
        <w:t>Izjava ponudnika ponudnika/partnerja/podizvajalca in v seznam opreme navesti opremo z vpisanimi podatki- Obrazec: IZJAVA – PODATKI O MEHANIZACIJI OZIROMA TEHNIČNIH SREDSTVIH</w:t>
      </w:r>
    </w:p>
    <w:p w14:paraId="022F7346" w14:textId="77777777" w:rsidR="00740D6A" w:rsidRPr="000D1C17" w:rsidRDefault="00740D6A" w:rsidP="00740D6A">
      <w:pPr>
        <w:ind w:left="0"/>
        <w:rPr>
          <w:rFonts w:ascii="Lucida Sans Unicode" w:hAnsi="Lucida Sans Unicode" w:cs="Lucida Sans Unicode"/>
          <w:bCs/>
          <w:kern w:val="2"/>
          <w:sz w:val="20"/>
          <w:szCs w:val="20"/>
        </w:rPr>
      </w:pPr>
    </w:p>
    <w:p w14:paraId="7165FAC0" w14:textId="34D9EACA" w:rsidR="00740D6A" w:rsidRDefault="00740D6A" w:rsidP="00740D6A">
      <w:pPr>
        <w:ind w:left="0"/>
        <w:rPr>
          <w:rFonts w:ascii="Lucida Sans Unicode" w:hAnsi="Lucida Sans Unicode" w:cs="Lucida Sans Unicode"/>
          <w:bCs/>
          <w:kern w:val="2"/>
          <w:sz w:val="20"/>
          <w:szCs w:val="20"/>
        </w:rPr>
      </w:pPr>
      <w:r w:rsidRPr="000D1C17">
        <w:rPr>
          <w:rFonts w:ascii="Lucida Sans Unicode" w:hAnsi="Lucida Sans Unicode" w:cs="Lucida Sans Unicode"/>
          <w:bCs/>
          <w:kern w:val="2"/>
          <w:sz w:val="20"/>
          <w:szCs w:val="20"/>
        </w:rPr>
        <w:t>Izkazovanje razpolaganje z ustrezno tehnično opremo se lahko izkaže na stvarnopravni ali obligacijsko pravni podlagi.</w:t>
      </w:r>
    </w:p>
    <w:p w14:paraId="27111CE1" w14:textId="568DA0E1" w:rsidR="00D91E2B" w:rsidRDefault="00D91E2B" w:rsidP="00740D6A">
      <w:pPr>
        <w:ind w:left="0"/>
        <w:rPr>
          <w:rFonts w:ascii="Lucida Sans Unicode" w:hAnsi="Lucida Sans Unicode" w:cs="Lucida Sans Unicode"/>
          <w:bCs/>
          <w:kern w:val="2"/>
          <w:sz w:val="20"/>
          <w:szCs w:val="20"/>
        </w:rPr>
      </w:pPr>
    </w:p>
    <w:p w14:paraId="1261B9F9" w14:textId="4A283DF4" w:rsidR="00D91E2B" w:rsidRDefault="00D91E2B" w:rsidP="00740D6A">
      <w:pPr>
        <w:ind w:left="0"/>
        <w:rPr>
          <w:rFonts w:ascii="Lucida Sans Unicode" w:hAnsi="Lucida Sans Unicode" w:cs="Lucida Sans Unicode"/>
          <w:bCs/>
          <w:kern w:val="2"/>
          <w:sz w:val="20"/>
          <w:szCs w:val="20"/>
        </w:rPr>
      </w:pPr>
    </w:p>
    <w:p w14:paraId="04DD91D6" w14:textId="77777777" w:rsidR="00D91E2B" w:rsidRPr="000D1C17" w:rsidRDefault="00D91E2B" w:rsidP="00740D6A">
      <w:pPr>
        <w:ind w:left="0"/>
        <w:rPr>
          <w:rFonts w:ascii="Lucida Sans Unicode" w:hAnsi="Lucida Sans Unicode" w:cs="Lucida Sans Unicode"/>
          <w:bCs/>
          <w:kern w:val="2"/>
          <w:sz w:val="20"/>
          <w:szCs w:val="20"/>
        </w:rPr>
      </w:pPr>
    </w:p>
    <w:p w14:paraId="14EC4953" w14:textId="77777777" w:rsidR="00740D6A" w:rsidRPr="000D1C17" w:rsidRDefault="00740D6A" w:rsidP="00740D6A">
      <w:pPr>
        <w:ind w:left="0"/>
      </w:pPr>
      <w:r w:rsidRPr="000D1C17">
        <w:rPr>
          <w:rFonts w:ascii="Lucida Sans Unicode" w:hAnsi="Lucida Sans Unicode" w:cs="Lucida Sans Unicode"/>
          <w:bCs/>
          <w:kern w:val="2"/>
          <w:sz w:val="20"/>
          <w:szCs w:val="20"/>
        </w:rPr>
        <w:lastRenderedPageBreak/>
        <w:t>e) Poreklo blaga iz tretjih držav</w:t>
      </w:r>
    </w:p>
    <w:p w14:paraId="47C5ADB9" w14:textId="77777777" w:rsidR="00740D6A" w:rsidRPr="000D1C17" w:rsidRDefault="00740D6A" w:rsidP="00740D6A">
      <w:pPr>
        <w:ind w:left="0"/>
        <w:rPr>
          <w:rFonts w:ascii="Lucida Sans Unicode" w:hAnsi="Lucida Sans Unicode" w:cs="Lucida Sans Unicode"/>
          <w:bCs/>
          <w:kern w:val="2"/>
          <w:sz w:val="20"/>
          <w:szCs w:val="20"/>
        </w:rPr>
      </w:pPr>
    </w:p>
    <w:p w14:paraId="05A6715F" w14:textId="77777777" w:rsidR="00740D6A" w:rsidRPr="000D1C17" w:rsidRDefault="00740D6A" w:rsidP="00740D6A">
      <w:pPr>
        <w:ind w:left="0"/>
      </w:pPr>
      <w:r w:rsidRPr="000D1C17">
        <w:rPr>
          <w:rFonts w:ascii="Lucida Sans Unicode" w:hAnsi="Lucida Sans Unicode" w:cs="Lucida Sans Unicode"/>
          <w:bCs/>
          <w:kern w:val="2"/>
          <w:sz w:val="20"/>
          <w:szCs w:val="20"/>
        </w:rPr>
        <w:t xml:space="preserve">Naročnik bo iz sodelovanja v postopku javnega naročila izključil gospodarski subjekt, če bo pri preverjanju ugotovil, da v skladu z 2. odst. 87. člena ZJN-3, </w:t>
      </w:r>
      <w:r w:rsidRPr="000D1C17">
        <w:rPr>
          <w:rFonts w:ascii="Lucida Sans Unicode" w:hAnsi="Lucida Sans Unicode" w:cs="Lucida Sans Unicode"/>
          <w:bCs/>
          <w:kern w:val="2"/>
          <w:sz w:val="20"/>
          <w:szCs w:val="20"/>
          <w:u w:val="single"/>
        </w:rPr>
        <w:t>delež proizvodov po poreklu</w:t>
      </w:r>
      <w:r w:rsidRPr="000D1C17">
        <w:rPr>
          <w:rFonts w:ascii="Lucida Sans Unicode" w:hAnsi="Lucida Sans Unicode" w:cs="Lucida Sans Unicode"/>
          <w:bCs/>
          <w:kern w:val="2"/>
          <w:sz w:val="20"/>
          <w:szCs w:val="20"/>
        </w:rPr>
        <w:t xml:space="preserve"> iz tretjih držav, kakor je to določeno v skladu z Uredbo (EU) št. 952/2013 Evropskega parlamenta in Sveta z dne 9. oktobra 2013 o carinskem zakoniku Unije (UL L št. 269 z dne 10. 10. 2013, str. 1) </w:t>
      </w:r>
      <w:r w:rsidRPr="000D1C17">
        <w:rPr>
          <w:rFonts w:ascii="Lucida Sans Unicode" w:hAnsi="Lucida Sans Unicode" w:cs="Lucida Sans Unicode"/>
          <w:bCs/>
          <w:kern w:val="2"/>
          <w:sz w:val="20"/>
          <w:szCs w:val="20"/>
          <w:u w:val="single"/>
        </w:rPr>
        <w:t>vrednostno presega 50 odstotkov skupne vrednosti proizvodov, ki sestavljajo ponudbo.</w:t>
      </w:r>
    </w:p>
    <w:p w14:paraId="5D57F0D9" w14:textId="77777777" w:rsidR="00740D6A" w:rsidRPr="000D1C17" w:rsidRDefault="00740D6A" w:rsidP="00740D6A">
      <w:pPr>
        <w:spacing w:line="312" w:lineRule="auto"/>
        <w:ind w:left="0"/>
        <w:rPr>
          <w:rFonts w:ascii="Lucida Sans Unicode" w:hAnsi="Lucida Sans Unicode" w:cs="Lucida Sans Unicode"/>
          <w:b/>
          <w:bCs/>
          <w:kern w:val="2"/>
          <w:sz w:val="20"/>
          <w:szCs w:val="20"/>
        </w:rPr>
      </w:pPr>
    </w:p>
    <w:p w14:paraId="11BF9C89" w14:textId="78500715" w:rsidR="00740D6A" w:rsidRPr="000D1C17" w:rsidRDefault="00740D6A" w:rsidP="00740D6A">
      <w:pPr>
        <w:ind w:left="426" w:hanging="284"/>
      </w:pPr>
      <w:r w:rsidRPr="000D1C17">
        <w:rPr>
          <w:rFonts w:ascii="Lucida Sans Unicode" w:hAnsi="Lucida Sans Unicode" w:cs="Lucida Sans Unicode"/>
          <w:sz w:val="20"/>
          <w:szCs w:val="20"/>
        </w:rPr>
        <w:t xml:space="preserve">- </w:t>
      </w:r>
      <w:r w:rsidRPr="000D1C17">
        <w:rPr>
          <w:rFonts w:ascii="Lucida Sans" w:hAnsi="Lucida Sans" w:cs="Lucida Sans"/>
          <w:b/>
          <w:sz w:val="20"/>
          <w:szCs w:val="20"/>
        </w:rPr>
        <w:t xml:space="preserve">DOKAZILA: </w:t>
      </w:r>
      <w:r w:rsidRPr="000D1C17">
        <w:rPr>
          <w:rFonts w:ascii="Lucida Sans Unicode" w:hAnsi="Lucida Sans Unicode" w:cs="Lucida Sans Unicode"/>
          <w:bCs/>
          <w:sz w:val="20"/>
          <w:szCs w:val="20"/>
        </w:rPr>
        <w:t xml:space="preserve">Ponudnik/partner/podizvajalec izpolni ESPD obrazec </w:t>
      </w:r>
      <w:r w:rsidRPr="000D1C17">
        <w:rPr>
          <w:rFonts w:ascii="Lucida Sans Unicode" w:hAnsi="Lucida Sans Unicode" w:cs="Lucida Sans Unicode"/>
          <w:bCs/>
          <w:kern w:val="2"/>
          <w:sz w:val="20"/>
          <w:szCs w:val="20"/>
        </w:rPr>
        <w:t xml:space="preserve">oz. Krovno izjavo </w:t>
      </w:r>
      <w:r w:rsidR="00CE0500" w:rsidRPr="000D1C17">
        <w:rPr>
          <w:rFonts w:ascii="Lucida Sans Unicode" w:hAnsi="Lucida Sans Unicode" w:cs="Lucida Sans Unicode"/>
          <w:bCs/>
          <w:kern w:val="2"/>
          <w:sz w:val="20"/>
          <w:szCs w:val="20"/>
        </w:rPr>
        <w:t>ponudnika</w:t>
      </w:r>
    </w:p>
    <w:p w14:paraId="7EE4F63A" w14:textId="77777777" w:rsidR="00740D6A" w:rsidRPr="000D1C17" w:rsidRDefault="00740D6A" w:rsidP="00740D6A">
      <w:pPr>
        <w:ind w:left="0"/>
        <w:rPr>
          <w:rFonts w:ascii="Lucida Sans Unicode" w:hAnsi="Lucida Sans Unicode" w:cs="Lucida Sans Unicode"/>
          <w:bCs/>
          <w:sz w:val="20"/>
          <w:szCs w:val="20"/>
        </w:rPr>
      </w:pPr>
    </w:p>
    <w:p w14:paraId="30C713B2" w14:textId="77777777" w:rsidR="00740D6A" w:rsidRPr="000D1C17" w:rsidRDefault="00740D6A" w:rsidP="00740D6A">
      <w:pPr>
        <w:ind w:left="0"/>
      </w:pPr>
      <w:r w:rsidRPr="000D1C17">
        <w:rPr>
          <w:rFonts w:ascii="Lucida Sans Unicode" w:hAnsi="Lucida Sans Unicode" w:cs="Lucida Sans Unicode"/>
          <w:bCs/>
          <w:sz w:val="20"/>
          <w:szCs w:val="20"/>
        </w:rPr>
        <w:t>Naročnik v fazi ocenjevanja lahko od ponudnika zahteva predložitev dokaza, da ima proizvajalec sedež in tovarno v kateri proizvaja ponujene proizvode v EU oziroma ne v državah, kakor je to določeno v skladu z Uredbo (EU) št. 952/2013 Evropskega parlamenta in Sveta z dne 9. oktobra 2014 o carinskem zakoniku Unije (UL L št. 269 z dne 10.10.2013 str.1).</w:t>
      </w:r>
    </w:p>
    <w:p w14:paraId="604B5A9F" w14:textId="77777777" w:rsidR="00740D6A" w:rsidRPr="000D1C17" w:rsidRDefault="00740D6A" w:rsidP="00740D6A">
      <w:pPr>
        <w:ind w:left="0"/>
        <w:rPr>
          <w:rFonts w:ascii="Lucida Sans Unicode" w:hAnsi="Lucida Sans Unicode" w:cs="Lucida Sans Unicode"/>
          <w:bCs/>
          <w:sz w:val="20"/>
          <w:szCs w:val="20"/>
        </w:rPr>
      </w:pPr>
    </w:p>
    <w:p w14:paraId="45E06020" w14:textId="77777777" w:rsidR="00740D6A" w:rsidRPr="000D1C17" w:rsidRDefault="00740D6A" w:rsidP="00740D6A">
      <w:pPr>
        <w:ind w:left="0"/>
        <w:rPr>
          <w:rFonts w:ascii="Lucida Sans Unicode" w:hAnsi="Lucida Sans Unicode" w:cs="Lucida Sans Unicode"/>
          <w:bCs/>
          <w:sz w:val="20"/>
          <w:szCs w:val="20"/>
        </w:rPr>
      </w:pPr>
    </w:p>
    <w:p w14:paraId="4BD487B6" w14:textId="77777777" w:rsidR="00740D6A" w:rsidRPr="000D1C17" w:rsidRDefault="00740D6A" w:rsidP="00740D6A">
      <w:pPr>
        <w:ind w:left="0"/>
      </w:pPr>
      <w:r w:rsidRPr="000D1C17">
        <w:rPr>
          <w:rFonts w:ascii="Lucida Sans Unicode" w:hAnsi="Lucida Sans Unicode" w:cs="Lucida Sans Unicode"/>
          <w:b/>
          <w:bCs/>
          <w:sz w:val="20"/>
          <w:szCs w:val="20"/>
        </w:rPr>
        <w:t>1.9 Merila za izbiro najugodnejše ponudbe</w:t>
      </w:r>
    </w:p>
    <w:p w14:paraId="33673406" w14:textId="77777777" w:rsidR="00740D6A" w:rsidRPr="000D1C17" w:rsidRDefault="00740D6A" w:rsidP="00740D6A">
      <w:pPr>
        <w:ind w:left="0"/>
        <w:rPr>
          <w:rFonts w:ascii="Lucida Sans Unicode" w:hAnsi="Lucida Sans Unicode" w:cs="Lucida Sans Unicode"/>
          <w:b/>
          <w:bCs/>
          <w:sz w:val="20"/>
          <w:szCs w:val="20"/>
        </w:rPr>
      </w:pPr>
    </w:p>
    <w:p w14:paraId="19439B08" w14:textId="77777777" w:rsidR="00740D6A" w:rsidRPr="000D1C17" w:rsidRDefault="00740D6A" w:rsidP="00740D6A">
      <w:pPr>
        <w:ind w:left="0"/>
      </w:pPr>
      <w:r w:rsidRPr="000D1C17">
        <w:rPr>
          <w:rFonts w:ascii="Lucida Sans Unicode" w:hAnsi="Lucida Sans Unicode" w:cs="Lucida Sans Unicode"/>
          <w:sz w:val="20"/>
          <w:szCs w:val="20"/>
        </w:rPr>
        <w:t xml:space="preserve">Merilo za izbiro najugodnejše ponudbe je </w:t>
      </w:r>
      <w:r w:rsidRPr="000D1C17">
        <w:rPr>
          <w:rFonts w:ascii="Lucida Sans Unicode" w:hAnsi="Lucida Sans Unicode" w:cs="Lucida Sans Unicode"/>
          <w:b/>
          <w:bCs/>
          <w:sz w:val="20"/>
          <w:szCs w:val="20"/>
          <w:u w:val="single"/>
        </w:rPr>
        <w:t xml:space="preserve">najnižja cena skupne ponudbe BREZ DDV </w:t>
      </w:r>
      <w:r w:rsidRPr="000D1C17">
        <w:rPr>
          <w:rFonts w:ascii="Lucida Sans Unicode" w:hAnsi="Lucida Sans Unicode" w:cs="Lucida Sans Unicode"/>
          <w:bCs/>
          <w:sz w:val="20"/>
          <w:szCs w:val="20"/>
        </w:rPr>
        <w:t>(skupno za vodovod, kanalizacijo in vodovodne hišne priključke).</w:t>
      </w:r>
    </w:p>
    <w:p w14:paraId="519F3502" w14:textId="77777777" w:rsidR="00740D6A" w:rsidRPr="000D1C17" w:rsidRDefault="00740D6A" w:rsidP="00740D6A">
      <w:pPr>
        <w:ind w:left="0"/>
        <w:rPr>
          <w:rFonts w:ascii="Lucida Sans Unicode" w:hAnsi="Lucida Sans Unicode" w:cs="Lucida Sans Unicode"/>
          <w:bCs/>
          <w:sz w:val="20"/>
          <w:szCs w:val="20"/>
        </w:rPr>
      </w:pPr>
    </w:p>
    <w:p w14:paraId="63C162EB" w14:textId="77777777" w:rsidR="00740D6A" w:rsidRPr="000D1C17" w:rsidRDefault="00740D6A" w:rsidP="00740D6A">
      <w:pPr>
        <w:ind w:left="0"/>
      </w:pPr>
      <w:r w:rsidRPr="000D1C17">
        <w:rPr>
          <w:rFonts w:ascii="Lucida Sans Unicode" w:hAnsi="Lucida Sans Unicode" w:cs="Lucida Sans Unicode"/>
          <w:bCs/>
          <w:sz w:val="20"/>
          <w:szCs w:val="20"/>
        </w:rPr>
        <w:t>V kolikor več ponudnikov odda ponudbo z enako najnižjo ceno, se šteje kot najugodnejša ponudba tista, ki je bila prej oddana.</w:t>
      </w:r>
    </w:p>
    <w:p w14:paraId="0CFCBF5F" w14:textId="77777777" w:rsidR="00740D6A" w:rsidRPr="000D1C17" w:rsidRDefault="00740D6A" w:rsidP="00740D6A">
      <w:pPr>
        <w:ind w:left="0"/>
        <w:rPr>
          <w:rFonts w:ascii="Lucida Sans Unicode" w:hAnsi="Lucida Sans Unicode" w:cs="Lucida Sans Unicode"/>
          <w:bCs/>
          <w:sz w:val="20"/>
          <w:szCs w:val="20"/>
        </w:rPr>
      </w:pPr>
    </w:p>
    <w:p w14:paraId="57464580" w14:textId="53AFEB15" w:rsidR="00740D6A" w:rsidRPr="000D1C17" w:rsidRDefault="00740D6A" w:rsidP="00740D6A">
      <w:pPr>
        <w:ind w:left="0"/>
        <w:rPr>
          <w:rFonts w:ascii="Lucida Sans Unicode" w:hAnsi="Lucida Sans Unicode" w:cs="Lucida Sans Unicode"/>
          <w:bCs/>
          <w:sz w:val="20"/>
          <w:szCs w:val="20"/>
        </w:rPr>
      </w:pPr>
      <w:r w:rsidRPr="000D1C17">
        <w:rPr>
          <w:rFonts w:ascii="Lucida Sans Unicode" w:hAnsi="Lucida Sans Unicode" w:cs="Lucida Sans Unicode"/>
          <w:bCs/>
          <w:sz w:val="20"/>
          <w:szCs w:val="20"/>
        </w:rPr>
        <w:t>Opravljena dela po pogodbi bo izvajalec obračunal po dejansko izvršenih količinah.</w:t>
      </w:r>
    </w:p>
    <w:p w14:paraId="1EDA5C5F" w14:textId="77777777" w:rsidR="004561B9" w:rsidRPr="000D1C17" w:rsidRDefault="004561B9" w:rsidP="00740D6A">
      <w:pPr>
        <w:ind w:left="0"/>
      </w:pPr>
    </w:p>
    <w:p w14:paraId="186685B3" w14:textId="77777777" w:rsidR="00B5656E" w:rsidRPr="000D1C17" w:rsidRDefault="00B5656E" w:rsidP="00740D6A">
      <w:pPr>
        <w:ind w:left="0"/>
        <w:rPr>
          <w:rFonts w:ascii="Lucida Sans Unicode" w:hAnsi="Lucida Sans Unicode" w:cs="Lucida Sans Unicode"/>
          <w:b/>
          <w:bCs/>
          <w:sz w:val="20"/>
          <w:szCs w:val="20"/>
        </w:rPr>
      </w:pPr>
    </w:p>
    <w:p w14:paraId="6D64FB1F" w14:textId="77777777" w:rsidR="00B5656E" w:rsidRPr="000D1C17" w:rsidRDefault="00B5656E" w:rsidP="00740D6A">
      <w:pPr>
        <w:ind w:left="0"/>
        <w:rPr>
          <w:rFonts w:ascii="Lucida Sans Unicode" w:hAnsi="Lucida Sans Unicode" w:cs="Lucida Sans Unicode"/>
          <w:b/>
          <w:bCs/>
          <w:sz w:val="20"/>
          <w:szCs w:val="20"/>
        </w:rPr>
      </w:pPr>
    </w:p>
    <w:p w14:paraId="6C411E0B" w14:textId="3023EDC2" w:rsidR="00740D6A" w:rsidRPr="000D1C17" w:rsidRDefault="00740D6A" w:rsidP="00740D6A">
      <w:pPr>
        <w:ind w:left="0"/>
      </w:pPr>
      <w:r w:rsidRPr="000D1C17">
        <w:rPr>
          <w:rFonts w:ascii="Lucida Sans Unicode" w:hAnsi="Lucida Sans Unicode" w:cs="Lucida Sans Unicode"/>
          <w:b/>
          <w:bCs/>
          <w:sz w:val="20"/>
          <w:szCs w:val="20"/>
        </w:rPr>
        <w:t>1.10 Sprememba obsega predmeta javnega naročila in sklenitev pogodbe</w:t>
      </w:r>
    </w:p>
    <w:p w14:paraId="192A6BD5" w14:textId="77777777" w:rsidR="00740D6A" w:rsidRPr="000D1C17" w:rsidRDefault="00740D6A" w:rsidP="00740D6A">
      <w:pPr>
        <w:spacing w:line="312" w:lineRule="auto"/>
        <w:rPr>
          <w:rFonts w:ascii="Lucida Sans" w:hAnsi="Lucida Sans" w:cs="Lucida Sans"/>
          <w:b/>
          <w:bCs/>
          <w:sz w:val="20"/>
          <w:szCs w:val="20"/>
        </w:rPr>
      </w:pPr>
    </w:p>
    <w:p w14:paraId="0B778A25" w14:textId="77777777" w:rsidR="00740D6A" w:rsidRPr="000D1C17" w:rsidRDefault="00740D6A" w:rsidP="00740D6A">
      <w:pPr>
        <w:ind w:left="0"/>
      </w:pPr>
      <w:r w:rsidRPr="000D1C17">
        <w:rPr>
          <w:rFonts w:ascii="Lucida Sans Unicode" w:hAnsi="Lucida Sans Unicode" w:cs="Lucida Sans Unicode"/>
          <w:sz w:val="20"/>
          <w:szCs w:val="20"/>
        </w:rPr>
        <w:t xml:space="preserve">Naročnik si pridržuje pravico, da z izbranim izvajalcem sklene pogodbo le v primeru zagotovljenih sredstev. V kolikor naročnik nima zagotovljenih finančnih sredstev, naročnik ne bo sklenil pogodbe. Naročnik si prav tako pridržuje pravico, da v primeru, če ne bo imel zagotovljenih vseh finančnih in ostalih sredstev, ne izbere nobenega ponudnika oziroma razveljavi javno naročilo ali zmanjša obseg storitev. </w:t>
      </w:r>
    </w:p>
    <w:p w14:paraId="03FB7706" w14:textId="77777777" w:rsidR="00740D6A" w:rsidRPr="000D1C17" w:rsidRDefault="00740D6A" w:rsidP="00740D6A">
      <w:pPr>
        <w:ind w:left="0"/>
        <w:rPr>
          <w:rFonts w:ascii="Lucida Sans Unicode" w:hAnsi="Lucida Sans Unicode" w:cs="Lucida Sans Unicode"/>
          <w:sz w:val="20"/>
          <w:szCs w:val="20"/>
        </w:rPr>
      </w:pPr>
    </w:p>
    <w:p w14:paraId="6111E2E4" w14:textId="77777777" w:rsidR="00740D6A" w:rsidRPr="000D1C17" w:rsidRDefault="00740D6A" w:rsidP="00740D6A">
      <w:pPr>
        <w:ind w:left="0"/>
      </w:pPr>
      <w:r w:rsidRPr="000D1C17">
        <w:rPr>
          <w:rFonts w:ascii="Lucida Sans Unicode" w:hAnsi="Lucida Sans Unicode" w:cs="Lucida Sans Unicode"/>
          <w:sz w:val="20"/>
          <w:szCs w:val="20"/>
        </w:rPr>
        <w:t>S podpisom ESPD obrazca ponudnik izkaže razumevanje in soglasje k navedenemu v gornjem odstavku.</w:t>
      </w:r>
    </w:p>
    <w:p w14:paraId="063A2A23" w14:textId="77777777" w:rsidR="00740D6A" w:rsidRPr="000D1C17" w:rsidRDefault="00740D6A" w:rsidP="00740D6A">
      <w:pPr>
        <w:ind w:left="0"/>
        <w:rPr>
          <w:rFonts w:ascii="Lucida Sans Unicode" w:hAnsi="Lucida Sans Unicode" w:cs="Lucida Sans Unicode"/>
          <w:sz w:val="20"/>
          <w:szCs w:val="20"/>
        </w:rPr>
      </w:pPr>
    </w:p>
    <w:p w14:paraId="006F2403" w14:textId="77777777" w:rsidR="00740D6A" w:rsidRPr="000D1C17" w:rsidRDefault="00740D6A" w:rsidP="00740D6A">
      <w:pPr>
        <w:ind w:left="0"/>
      </w:pPr>
      <w:r w:rsidRPr="000D1C17">
        <w:rPr>
          <w:rFonts w:ascii="Lucida Sans Unicode" w:hAnsi="Lucida Sans Unicode" w:cs="Lucida Sans Unicode"/>
          <w:sz w:val="20"/>
          <w:szCs w:val="20"/>
        </w:rPr>
        <w:t>V skladu z 89. členom ZJN-3 si naročnik pridružuje pravico do ustavitve postopka, zavrnitve vseh ponudb, odstopa od izvedbe javnega naročila.</w:t>
      </w:r>
    </w:p>
    <w:p w14:paraId="42C52968" w14:textId="77777777" w:rsidR="00740D6A" w:rsidRPr="000D1C17" w:rsidRDefault="00740D6A" w:rsidP="00740D6A">
      <w:pPr>
        <w:ind w:left="0"/>
        <w:rPr>
          <w:rFonts w:ascii="Lucida Sans Unicode" w:hAnsi="Lucida Sans Unicode" w:cs="Lucida Sans Unicode"/>
          <w:sz w:val="20"/>
          <w:szCs w:val="20"/>
        </w:rPr>
      </w:pPr>
    </w:p>
    <w:p w14:paraId="20D25BF7" w14:textId="77777777" w:rsidR="00740D6A" w:rsidRPr="000D1C17" w:rsidRDefault="00740D6A" w:rsidP="00740D6A">
      <w:pPr>
        <w:ind w:left="0"/>
      </w:pPr>
      <w:r w:rsidRPr="000D1C17">
        <w:rPr>
          <w:rFonts w:ascii="Lucida Sans Unicode" w:hAnsi="Lucida Sans Unicode" w:cs="Lucida Sans Unicode"/>
          <w:sz w:val="20"/>
          <w:szCs w:val="20"/>
        </w:rPr>
        <w:t xml:space="preserve">Izbrani ponudnik bo pozvan k podpisu pogodbe. </w:t>
      </w:r>
    </w:p>
    <w:p w14:paraId="59BFB636" w14:textId="77777777" w:rsidR="00740D6A" w:rsidRPr="000D1C17" w:rsidRDefault="00740D6A" w:rsidP="00740D6A">
      <w:pPr>
        <w:ind w:left="0"/>
      </w:pPr>
      <w:r w:rsidRPr="000D1C17">
        <w:rPr>
          <w:rFonts w:ascii="Lucida Sans Unicode" w:hAnsi="Lucida Sans Unicode" w:cs="Lucida Sans Unicode"/>
          <w:sz w:val="20"/>
          <w:szCs w:val="20"/>
        </w:rPr>
        <w:lastRenderedPageBreak/>
        <w:t xml:space="preserve">Če se ponudnik v osmih (8) delovnih dneh od prejema poziva k podpisu pogodbe ne bo odzval z vračilom podpisane verzije pogodbe in jo poslal ali izročil na naslov/sedež naročnika (oddajna teorija), lahko naročnik šteje, da je izbrani ponudnik odstopil od pogodbe. V tem primeru je naročnik upravičen unovčiti finančno zavarovanje za resnost ponudbe. Naročnik lahko v tem primeru od ponudnika zahteva povračilo vse morebitno dodatno nastale škode zaradi ravnanja izbranega ponudnika. Naročnik si pridržuje tudi pravico sodno iztožiti podpis pogodbe, če bi bilo to naročniku v interesu. </w:t>
      </w:r>
    </w:p>
    <w:p w14:paraId="2ABE17DA" w14:textId="77777777" w:rsidR="00740D6A" w:rsidRPr="000D1C17" w:rsidRDefault="00740D6A" w:rsidP="00740D6A">
      <w:pPr>
        <w:ind w:left="0"/>
        <w:rPr>
          <w:rFonts w:ascii="Lucida Sans Unicode" w:hAnsi="Lucida Sans Unicode" w:cs="Lucida Sans Unicode"/>
          <w:sz w:val="20"/>
          <w:szCs w:val="20"/>
        </w:rPr>
      </w:pPr>
    </w:p>
    <w:p w14:paraId="59A5BEB1" w14:textId="77777777" w:rsidR="00740D6A" w:rsidRPr="000D1C17" w:rsidRDefault="00740D6A" w:rsidP="00740D6A">
      <w:pPr>
        <w:ind w:left="0"/>
        <w:rPr>
          <w:rFonts w:ascii="Lucida Sans Unicode" w:hAnsi="Lucida Sans Unicode" w:cs="Lucida Sans Unicode"/>
          <w:sz w:val="20"/>
          <w:szCs w:val="20"/>
          <w:highlight w:val="yellow"/>
        </w:rPr>
      </w:pPr>
    </w:p>
    <w:p w14:paraId="4691647E" w14:textId="77777777" w:rsidR="00740D6A" w:rsidRPr="000D1C17" w:rsidRDefault="00740D6A" w:rsidP="00740D6A">
      <w:pPr>
        <w:ind w:left="0"/>
      </w:pPr>
      <w:r w:rsidRPr="000D1C17">
        <w:rPr>
          <w:rFonts w:ascii="Lucida Sans Unicode" w:hAnsi="Lucida Sans Unicode" w:cs="Lucida Sans Unicode"/>
          <w:b/>
          <w:bCs/>
          <w:sz w:val="20"/>
          <w:szCs w:val="20"/>
        </w:rPr>
        <w:t>1.11 Poslovna skrivnost in varovanje zaupnih podatkov</w:t>
      </w:r>
    </w:p>
    <w:p w14:paraId="52C90798" w14:textId="77777777" w:rsidR="00740D6A" w:rsidRPr="000D1C17" w:rsidRDefault="00740D6A" w:rsidP="00740D6A">
      <w:pPr>
        <w:ind w:left="0"/>
        <w:rPr>
          <w:rFonts w:ascii="Lucida Sans Unicode" w:hAnsi="Lucida Sans Unicode" w:cs="Lucida Sans Unicode"/>
          <w:b/>
          <w:bCs/>
          <w:sz w:val="20"/>
          <w:szCs w:val="20"/>
        </w:rPr>
      </w:pPr>
    </w:p>
    <w:p w14:paraId="0535398C" w14:textId="77777777" w:rsidR="00740D6A" w:rsidRPr="000D1C17" w:rsidRDefault="00740D6A" w:rsidP="00740D6A">
      <w:pPr>
        <w:ind w:left="0"/>
      </w:pPr>
      <w:r w:rsidRPr="000D1C17">
        <w:rPr>
          <w:rFonts w:ascii="Lucida Sans Unicode" w:hAnsi="Lucida Sans Unicode" w:cs="Lucida Sans Unicode"/>
          <w:bCs/>
          <w:sz w:val="20"/>
          <w:szCs w:val="20"/>
        </w:rPr>
        <w:t>Ponudnik lahko kot zaupne označi dokumente, ki vsebujejo osebne podatke, pa ti niso vsebovani v nobenem javnem registru ali drugače javno dostopni, in poslovne podatke, ki so s predpisi ali internimi akti ponudnika označeni kot zaupni. Naročnik bo obravnaval kot zaupne tiste dokumente v ponudbeni dokumentaciji, ki bodo imeli v desnem zgornjem kotu »ZAUPNO« ali »POSLOVNA SKRIVNOST«. Če naj bo zaupen samo določen podatek v obrazcu ali dokumentu, mora biti zaupni del podčrtan z rdečo barvo, v isti vrstici ob desnem robu pa oznaka »ZAUPNO« ali »POSLOVNA SKRIVNOST«. Ponudnik lahko v ponudbi predloži tudi sklep o varovanju poslovne skrivnosti.</w:t>
      </w:r>
    </w:p>
    <w:p w14:paraId="65ED75D7" w14:textId="77777777" w:rsidR="00740D6A" w:rsidRPr="000D1C17" w:rsidRDefault="00740D6A" w:rsidP="00740D6A">
      <w:pPr>
        <w:ind w:left="0"/>
        <w:rPr>
          <w:rFonts w:ascii="Lucida Sans Unicode" w:hAnsi="Lucida Sans Unicode" w:cs="Lucida Sans Unicode"/>
          <w:bCs/>
          <w:sz w:val="20"/>
          <w:szCs w:val="20"/>
        </w:rPr>
      </w:pPr>
    </w:p>
    <w:p w14:paraId="61CEABF8" w14:textId="77777777" w:rsidR="00740D6A" w:rsidRPr="000D1C17" w:rsidRDefault="00740D6A" w:rsidP="00740D6A">
      <w:pPr>
        <w:ind w:left="0"/>
      </w:pPr>
      <w:r w:rsidRPr="000D1C17">
        <w:rPr>
          <w:rFonts w:ascii="Lucida Sans Unicode" w:hAnsi="Lucida Sans Unicode" w:cs="Lucida Sans Unicode"/>
          <w:bCs/>
          <w:sz w:val="20"/>
          <w:szCs w:val="20"/>
        </w:rPr>
        <w:t>Kot zaupne podatke ali poslovno skrivnost ni mogoče označiti podatkov, ki so predmet vrednotenja ocenjevanja ponudb (tehnične specifikacije iz specifikacije, količina iz specifikacije, cena na enoto, vrednost posamezne postavke in skupna vrednost iz ponudbe) oziroma na podlagi predpisov in prakse Državne revizijske komisije ne sodijo pod zaupne ali ne morejo predstavljati poslovne skrivnosti. Če bodo kot zaupno ali kot poslovna skrivnost označeni podatki, ki ne ustrezajo v prejšnjem odstavku navedenim pogojem, bo naročnik ponudnika pozval, da oznako zaupnosti umakne. Če ponudnik v roku, ki ga določi naročnik, ne prekliče zaupnosti, lahko naročnik oznako »ZAUPNO« ali »POSLOVNA SKRIVNOST« umakne sam.</w:t>
      </w:r>
    </w:p>
    <w:p w14:paraId="50A83464" w14:textId="77777777" w:rsidR="00740D6A" w:rsidRPr="000D1C17" w:rsidRDefault="00740D6A" w:rsidP="00740D6A">
      <w:pPr>
        <w:ind w:left="0"/>
      </w:pPr>
      <w:r w:rsidRPr="000D1C17">
        <w:rPr>
          <w:rFonts w:ascii="Lucida Sans Unicode" w:hAnsi="Lucida Sans Unicode" w:cs="Lucida Sans Unicode"/>
          <w:bCs/>
          <w:sz w:val="20"/>
          <w:szCs w:val="20"/>
        </w:rPr>
        <w:t>Ponudniki, ki z udeležbo v postopku oziroma v izvajanju pogodbenih obveznosti izvedo za zaupne podatke, so jih dolžni varovati v skladu s predpisi.</w:t>
      </w:r>
    </w:p>
    <w:p w14:paraId="5FEEBE5D" w14:textId="77777777" w:rsidR="00740D6A" w:rsidRPr="000D1C17" w:rsidRDefault="00740D6A" w:rsidP="00740D6A">
      <w:pPr>
        <w:ind w:left="0"/>
        <w:rPr>
          <w:rFonts w:ascii="Lucida Sans Unicode" w:hAnsi="Lucida Sans Unicode" w:cs="Lucida Sans Unicode"/>
          <w:bCs/>
          <w:sz w:val="20"/>
          <w:szCs w:val="20"/>
        </w:rPr>
      </w:pPr>
    </w:p>
    <w:p w14:paraId="6509CE0C" w14:textId="77777777" w:rsidR="00740D6A" w:rsidRPr="000D1C17" w:rsidRDefault="00740D6A" w:rsidP="00740D6A">
      <w:pPr>
        <w:ind w:left="0"/>
      </w:pPr>
      <w:r w:rsidRPr="000D1C17">
        <w:rPr>
          <w:rFonts w:ascii="Lucida Sans Unicode" w:hAnsi="Lucida Sans Unicode" w:cs="Lucida Sans Unicode"/>
          <w:bCs/>
          <w:sz w:val="20"/>
          <w:szCs w:val="20"/>
        </w:rPr>
        <w:t>Vsi osebni podatki, ki bodo podani v ponudbi in njihova morebitna obdelava bo izvedena skladno z določili 6. člena Splošne uredbe EU o varstvu podatkov (GDPR, 2016/679) in bo potrebna zaradi izvedbe postopka oddaje javnega naročila skladno z ZJN-3.</w:t>
      </w:r>
    </w:p>
    <w:p w14:paraId="4432A183" w14:textId="77777777" w:rsidR="00740D6A" w:rsidRPr="000D1C17" w:rsidRDefault="00740D6A" w:rsidP="00740D6A">
      <w:pPr>
        <w:ind w:left="0"/>
        <w:rPr>
          <w:rFonts w:ascii="Lucida Sans Unicode" w:hAnsi="Lucida Sans Unicode" w:cs="Lucida Sans Unicode"/>
          <w:sz w:val="20"/>
          <w:szCs w:val="20"/>
        </w:rPr>
      </w:pPr>
    </w:p>
    <w:p w14:paraId="656B01CB" w14:textId="77777777" w:rsidR="00740D6A" w:rsidRPr="000D1C17" w:rsidRDefault="00740D6A" w:rsidP="00740D6A">
      <w:pPr>
        <w:ind w:left="0"/>
      </w:pPr>
      <w:r w:rsidRPr="000D1C17">
        <w:rPr>
          <w:rFonts w:ascii="Lucida Sans Unicode" w:hAnsi="Lucida Sans Unicode" w:cs="Lucida Sans Unicode"/>
          <w:b/>
          <w:sz w:val="20"/>
          <w:szCs w:val="20"/>
        </w:rPr>
        <w:t>1.12 Pouk o pravnem sredstvu</w:t>
      </w:r>
    </w:p>
    <w:p w14:paraId="5530B577" w14:textId="77777777" w:rsidR="00740D6A" w:rsidRPr="000D1C17" w:rsidRDefault="00740D6A" w:rsidP="00740D6A">
      <w:pPr>
        <w:ind w:left="0"/>
        <w:rPr>
          <w:rFonts w:ascii="Lucida Sans Unicode" w:hAnsi="Lucida Sans Unicode" w:cs="Lucida Sans Unicode"/>
          <w:b/>
          <w:sz w:val="20"/>
          <w:szCs w:val="20"/>
        </w:rPr>
      </w:pPr>
    </w:p>
    <w:p w14:paraId="47E68BA0" w14:textId="77BC06A8" w:rsidR="00740D6A" w:rsidRPr="000D1C17" w:rsidRDefault="00740D6A" w:rsidP="002B741D">
      <w:pPr>
        <w:ind w:left="0"/>
        <w:rPr>
          <w:rFonts w:ascii="Lucida Sans Unicode" w:hAnsi="Lucida Sans Unicode" w:cs="Lucida Sans Unicode"/>
          <w:sz w:val="20"/>
          <w:szCs w:val="20"/>
        </w:rPr>
      </w:pPr>
      <w:r w:rsidRPr="000D1C17">
        <w:rPr>
          <w:rFonts w:ascii="Lucida Sans Unicode" w:hAnsi="Lucida Sans Unicode" w:cs="Lucida Sans Unicode"/>
          <w:sz w:val="20"/>
          <w:szCs w:val="20"/>
        </w:rPr>
        <w:t xml:space="preserve">Zahtevek za revizijo, ki se nanaša na vsebino objave, povabilo k oddaji ponudbe ali razpisno dokumentacijo, se vloži v desetih delovnih dneh od dneva objave obvestila o naročilu ali prejema povabila k oddaji ponudbe. Kadar naročnik spremeni ali dopolni navedbe v objavi, povabilu k oddaji ponudbe ali v razpisni dokumentaciji, se lahko zahtevek za revizijo, ki se nanaša na spremenjeno, dopolnjeno ali pojasnjeno vsebino objave, povabila ali razpisne dokumentacije ali z njim neposredno povezano navedbo v prvotni objavi, povabilu k oddaji ponudbe ali razpisni dokumentaciji, vloži v desetih delovnih dneh od dneva objave obvestila </w:t>
      </w:r>
      <w:r w:rsidRPr="000D1C17">
        <w:rPr>
          <w:rFonts w:ascii="Lucida Sans Unicode" w:hAnsi="Lucida Sans Unicode" w:cs="Lucida Sans Unicode"/>
          <w:sz w:val="20"/>
          <w:szCs w:val="20"/>
        </w:rPr>
        <w:lastRenderedPageBreak/>
        <w:t>o dodatnih informacijah, informacijah o nedokončanem postopku ali popravku, če se s tem obvestilom spreminjajo ali dopolnjujejo zahteve ali merila za izbiro najugodnejšega ponudnika. Zahtevek za revizijo mora vsebovati vse podatke in dokazila, kot jih določa 15. člen ZPVPJN. Skladno z drugo alinejo prvega odstavka 71. člena ZPVPJN znaša taksa za vložitev zahtevka za revizijo, ki se nanaša na vsebino objave, povabilo k oddaji ponudbe ali razpisno dokumentacijo, če so predmet javnega naročila blago in storitve in se javno naročilo oddaja po postopku naročila male vrednosti 2.000,00 EUR. Taksa se plača na transakcijski račun odprt pri Banki Slovenije, Slovenska cesta 35, 1505 Ljubljana, Slovenija št. SI56 0110 0100 0358 802, SWIFT koda BS LJ SI 2X, IBAN SI56011001000358802 in sklic 11 16110-7111290XXXXXXLL. Zadnjih osem številk predstavlja številko objave na portalu javnih naročil, pri čemer oznaka X pomeni št. objave obvestila, oznaka L pa označbo leta. V kolikor je številka objave obvestila krajša od šestih znakov, se na manjkajoča mesta spredaj vpiše 0.</w:t>
      </w:r>
    </w:p>
    <w:p w14:paraId="03585C96" w14:textId="6FE49C37" w:rsidR="002B741D" w:rsidRPr="000D1C17" w:rsidRDefault="002B741D" w:rsidP="002B741D">
      <w:pPr>
        <w:ind w:left="0"/>
        <w:rPr>
          <w:rFonts w:ascii="Lucida Sans Unicode" w:hAnsi="Lucida Sans Unicode" w:cs="Lucida Sans Unicode"/>
          <w:sz w:val="20"/>
          <w:szCs w:val="20"/>
        </w:rPr>
      </w:pPr>
    </w:p>
    <w:p w14:paraId="3049CCE3" w14:textId="1A45F151" w:rsidR="002B741D" w:rsidRPr="000D1C17" w:rsidRDefault="002B741D" w:rsidP="002B741D">
      <w:pPr>
        <w:ind w:left="0"/>
        <w:rPr>
          <w:rFonts w:ascii="Lucida Sans Unicode" w:hAnsi="Lucida Sans Unicode" w:cs="Lucida Sans Unicode"/>
          <w:sz w:val="20"/>
          <w:szCs w:val="20"/>
        </w:rPr>
      </w:pPr>
    </w:p>
    <w:p w14:paraId="08476388" w14:textId="35C2073D" w:rsidR="002B741D" w:rsidRPr="000D1C17" w:rsidRDefault="002B741D" w:rsidP="002B741D">
      <w:pPr>
        <w:ind w:left="0"/>
        <w:rPr>
          <w:rFonts w:ascii="Lucida Sans Unicode" w:hAnsi="Lucida Sans Unicode" w:cs="Lucida Sans Unicode"/>
          <w:sz w:val="20"/>
          <w:szCs w:val="20"/>
        </w:rPr>
      </w:pPr>
    </w:p>
    <w:p w14:paraId="6F9C76CA" w14:textId="60861619" w:rsidR="002B741D" w:rsidRPr="000D1C17" w:rsidRDefault="002B741D" w:rsidP="002B741D">
      <w:pPr>
        <w:ind w:left="0"/>
        <w:rPr>
          <w:rFonts w:ascii="Lucida Sans Unicode" w:hAnsi="Lucida Sans Unicode" w:cs="Lucida Sans Unicode"/>
          <w:sz w:val="20"/>
          <w:szCs w:val="20"/>
        </w:rPr>
      </w:pPr>
    </w:p>
    <w:p w14:paraId="130A9A85" w14:textId="18D6A734" w:rsidR="002B741D" w:rsidRPr="000D1C17" w:rsidRDefault="002B741D" w:rsidP="002B741D">
      <w:pPr>
        <w:ind w:left="0"/>
        <w:rPr>
          <w:rFonts w:ascii="Lucida Sans Unicode" w:hAnsi="Lucida Sans Unicode" w:cs="Lucida Sans Unicode"/>
          <w:sz w:val="20"/>
          <w:szCs w:val="20"/>
        </w:rPr>
      </w:pPr>
    </w:p>
    <w:p w14:paraId="7DD922EB" w14:textId="0E1D97F2" w:rsidR="002B741D" w:rsidRPr="000D1C17" w:rsidRDefault="002B741D" w:rsidP="002B741D">
      <w:pPr>
        <w:ind w:left="0"/>
        <w:rPr>
          <w:rFonts w:ascii="Lucida Sans Unicode" w:hAnsi="Lucida Sans Unicode" w:cs="Lucida Sans Unicode"/>
          <w:sz w:val="20"/>
          <w:szCs w:val="20"/>
        </w:rPr>
      </w:pPr>
    </w:p>
    <w:p w14:paraId="205ADB15" w14:textId="589388FF" w:rsidR="002B741D" w:rsidRPr="000D1C17" w:rsidRDefault="002B741D" w:rsidP="002B741D">
      <w:pPr>
        <w:ind w:left="0"/>
        <w:rPr>
          <w:rFonts w:ascii="Lucida Sans Unicode" w:hAnsi="Lucida Sans Unicode" w:cs="Lucida Sans Unicode"/>
          <w:sz w:val="20"/>
          <w:szCs w:val="20"/>
        </w:rPr>
      </w:pPr>
    </w:p>
    <w:p w14:paraId="2EFB8CB5" w14:textId="0351CF14" w:rsidR="002B741D" w:rsidRPr="000D1C17" w:rsidRDefault="002B741D" w:rsidP="002B741D">
      <w:pPr>
        <w:ind w:left="0"/>
        <w:rPr>
          <w:rFonts w:ascii="Lucida Sans Unicode" w:hAnsi="Lucida Sans Unicode" w:cs="Lucida Sans Unicode"/>
          <w:sz w:val="20"/>
          <w:szCs w:val="20"/>
        </w:rPr>
      </w:pPr>
    </w:p>
    <w:p w14:paraId="7481E524" w14:textId="36407CBC" w:rsidR="002B741D" w:rsidRPr="000D1C17" w:rsidRDefault="002B741D" w:rsidP="002B741D">
      <w:pPr>
        <w:ind w:left="0"/>
        <w:rPr>
          <w:rFonts w:ascii="Lucida Sans Unicode" w:hAnsi="Lucida Sans Unicode" w:cs="Lucida Sans Unicode"/>
          <w:sz w:val="20"/>
          <w:szCs w:val="20"/>
        </w:rPr>
      </w:pPr>
    </w:p>
    <w:p w14:paraId="62FDFD01" w14:textId="44DFFEDB" w:rsidR="002B741D" w:rsidRPr="000D1C17" w:rsidRDefault="002B741D" w:rsidP="002B741D">
      <w:pPr>
        <w:ind w:left="0"/>
        <w:rPr>
          <w:rFonts w:ascii="Lucida Sans Unicode" w:hAnsi="Lucida Sans Unicode" w:cs="Lucida Sans Unicode"/>
          <w:sz w:val="20"/>
          <w:szCs w:val="20"/>
        </w:rPr>
      </w:pPr>
    </w:p>
    <w:p w14:paraId="6040FC30" w14:textId="3817951B" w:rsidR="002B741D" w:rsidRPr="000D1C17" w:rsidRDefault="002B741D" w:rsidP="002B741D">
      <w:pPr>
        <w:ind w:left="0"/>
        <w:rPr>
          <w:rFonts w:ascii="Lucida Sans Unicode" w:hAnsi="Lucida Sans Unicode" w:cs="Lucida Sans Unicode"/>
          <w:sz w:val="20"/>
          <w:szCs w:val="20"/>
        </w:rPr>
      </w:pPr>
    </w:p>
    <w:p w14:paraId="7BBFF436" w14:textId="0E08BFCB" w:rsidR="002B741D" w:rsidRPr="000D1C17" w:rsidRDefault="002B741D" w:rsidP="002B741D">
      <w:pPr>
        <w:ind w:left="0"/>
        <w:rPr>
          <w:rFonts w:ascii="Lucida Sans Unicode" w:hAnsi="Lucida Sans Unicode" w:cs="Lucida Sans Unicode"/>
          <w:sz w:val="20"/>
          <w:szCs w:val="20"/>
        </w:rPr>
      </w:pPr>
    </w:p>
    <w:p w14:paraId="00B2921C" w14:textId="5D9BFAF6" w:rsidR="002B741D" w:rsidRPr="000D1C17" w:rsidRDefault="002B741D" w:rsidP="002B741D">
      <w:pPr>
        <w:ind w:left="0"/>
        <w:rPr>
          <w:rFonts w:ascii="Lucida Sans Unicode" w:hAnsi="Lucida Sans Unicode" w:cs="Lucida Sans Unicode"/>
          <w:sz w:val="20"/>
          <w:szCs w:val="20"/>
        </w:rPr>
      </w:pPr>
    </w:p>
    <w:p w14:paraId="43F79173" w14:textId="0B93C52B" w:rsidR="002B741D" w:rsidRPr="000D1C17" w:rsidRDefault="002B741D" w:rsidP="002B741D">
      <w:pPr>
        <w:ind w:left="0"/>
        <w:rPr>
          <w:rFonts w:ascii="Lucida Sans Unicode" w:hAnsi="Lucida Sans Unicode" w:cs="Lucida Sans Unicode"/>
          <w:sz w:val="20"/>
          <w:szCs w:val="20"/>
        </w:rPr>
      </w:pPr>
    </w:p>
    <w:p w14:paraId="3EFFB4AC" w14:textId="72C31135" w:rsidR="002B741D" w:rsidRPr="000D1C17" w:rsidRDefault="002B741D" w:rsidP="002B741D">
      <w:pPr>
        <w:ind w:left="0"/>
        <w:rPr>
          <w:rFonts w:ascii="Lucida Sans Unicode" w:hAnsi="Lucida Sans Unicode" w:cs="Lucida Sans Unicode"/>
          <w:sz w:val="20"/>
          <w:szCs w:val="20"/>
        </w:rPr>
      </w:pPr>
    </w:p>
    <w:p w14:paraId="40781F95" w14:textId="5B605E62" w:rsidR="002B741D" w:rsidRPr="000D1C17" w:rsidRDefault="002B741D" w:rsidP="002B741D">
      <w:pPr>
        <w:ind w:left="0"/>
        <w:rPr>
          <w:rFonts w:ascii="Lucida Sans Unicode" w:hAnsi="Lucida Sans Unicode" w:cs="Lucida Sans Unicode"/>
          <w:sz w:val="20"/>
          <w:szCs w:val="20"/>
        </w:rPr>
      </w:pPr>
    </w:p>
    <w:p w14:paraId="1B11CBD7" w14:textId="3A1676E3" w:rsidR="004561B9" w:rsidRPr="000D1C17" w:rsidRDefault="004561B9">
      <w:pPr>
        <w:suppressAutoHyphens w:val="0"/>
        <w:spacing w:after="160" w:line="259" w:lineRule="auto"/>
        <w:ind w:left="0"/>
        <w:jc w:val="left"/>
        <w:rPr>
          <w:rFonts w:ascii="Lucida Sans Unicode" w:hAnsi="Lucida Sans Unicode" w:cs="Lucida Sans Unicode"/>
          <w:sz w:val="20"/>
          <w:szCs w:val="20"/>
        </w:rPr>
      </w:pPr>
      <w:r w:rsidRPr="000D1C17">
        <w:rPr>
          <w:rFonts w:ascii="Lucida Sans Unicode" w:hAnsi="Lucida Sans Unicode" w:cs="Lucida Sans Unicode"/>
          <w:sz w:val="20"/>
          <w:szCs w:val="20"/>
        </w:rPr>
        <w:br w:type="page"/>
      </w:r>
    </w:p>
    <w:p w14:paraId="72876625" w14:textId="77777777" w:rsidR="00740D6A" w:rsidRPr="000D1C17" w:rsidRDefault="00740D6A" w:rsidP="00740D6A">
      <w:pPr>
        <w:numPr>
          <w:ilvl w:val="0"/>
          <w:numId w:val="4"/>
        </w:numPr>
        <w:pBdr>
          <w:top w:val="single" w:sz="4" w:space="1" w:color="000000"/>
          <w:left w:val="single" w:sz="4" w:space="4" w:color="000000"/>
          <w:bottom w:val="single" w:sz="4" w:space="1" w:color="000000"/>
          <w:right w:val="single" w:sz="4" w:space="4" w:color="000000"/>
        </w:pBdr>
        <w:ind w:left="426" w:hanging="426"/>
      </w:pPr>
      <w:r w:rsidRPr="000D1C17">
        <w:rPr>
          <w:rFonts w:ascii="Lucida Sans Unicode" w:hAnsi="Lucida Sans Unicode" w:cs="Lucida Sans Unicode"/>
          <w:sz w:val="20"/>
          <w:szCs w:val="20"/>
        </w:rPr>
        <w:lastRenderedPageBreak/>
        <w:t>NAVODILO ZA IZDELAVO PONUDBE</w:t>
      </w:r>
    </w:p>
    <w:p w14:paraId="4F667E4B" w14:textId="77777777" w:rsidR="00740D6A" w:rsidRPr="000D1C17" w:rsidRDefault="00740D6A" w:rsidP="00740D6A">
      <w:pPr>
        <w:ind w:left="0"/>
        <w:rPr>
          <w:rFonts w:ascii="Lucida Sans Unicode" w:hAnsi="Lucida Sans Unicode" w:cs="Lucida Sans Unicode"/>
          <w:bCs/>
          <w:sz w:val="20"/>
          <w:szCs w:val="20"/>
        </w:rPr>
      </w:pPr>
    </w:p>
    <w:p w14:paraId="0D8DC614" w14:textId="77777777" w:rsidR="00740D6A" w:rsidRPr="000D1C17" w:rsidRDefault="00740D6A" w:rsidP="00740D6A">
      <w:pPr>
        <w:ind w:left="0"/>
      </w:pPr>
      <w:r w:rsidRPr="000D1C17">
        <w:rPr>
          <w:rFonts w:ascii="Lucida Sans Unicode" w:hAnsi="Lucida Sans Unicode" w:cs="Lucida Sans Unicode"/>
          <w:b/>
          <w:bCs/>
          <w:sz w:val="20"/>
          <w:szCs w:val="20"/>
        </w:rPr>
        <w:t>2.1 Ponudbena dokumentacija</w:t>
      </w:r>
    </w:p>
    <w:p w14:paraId="12F49D99" w14:textId="77777777" w:rsidR="00740D6A" w:rsidRPr="000D1C17" w:rsidRDefault="00740D6A" w:rsidP="00740D6A">
      <w:pPr>
        <w:ind w:left="0"/>
        <w:rPr>
          <w:rFonts w:ascii="Lucida Sans Unicode" w:hAnsi="Lucida Sans Unicode" w:cs="Lucida Sans Unicode"/>
          <w:b/>
          <w:bCs/>
          <w:sz w:val="20"/>
          <w:szCs w:val="20"/>
        </w:rPr>
      </w:pPr>
    </w:p>
    <w:p w14:paraId="4D4EB020" w14:textId="77777777" w:rsidR="00740D6A" w:rsidRPr="000D1C17" w:rsidRDefault="00740D6A" w:rsidP="00740D6A">
      <w:pPr>
        <w:ind w:left="0"/>
      </w:pPr>
      <w:r w:rsidRPr="000D1C17">
        <w:rPr>
          <w:rFonts w:ascii="Lucida Sans Unicode" w:hAnsi="Lucida Sans Unicode" w:cs="Lucida Sans Unicode"/>
          <w:sz w:val="20"/>
          <w:szCs w:val="20"/>
        </w:rPr>
        <w:t>Ponudba se oddaja v slovenskem jeziku ter izdelana skladno z zahtevami in predlogami iz razpisne dokumentacije.</w:t>
      </w:r>
    </w:p>
    <w:p w14:paraId="5EC7A8A5" w14:textId="77777777" w:rsidR="00740D6A" w:rsidRPr="000D1C17" w:rsidRDefault="00740D6A" w:rsidP="00740D6A">
      <w:pPr>
        <w:ind w:left="0"/>
        <w:rPr>
          <w:rFonts w:ascii="Lucida Sans Unicode" w:hAnsi="Lucida Sans Unicode" w:cs="Lucida Sans Unicode"/>
          <w:sz w:val="20"/>
          <w:szCs w:val="20"/>
        </w:rPr>
      </w:pPr>
    </w:p>
    <w:p w14:paraId="2C9DA6CC" w14:textId="77777777" w:rsidR="00740D6A" w:rsidRPr="000D1C17" w:rsidRDefault="00740D6A" w:rsidP="00740D6A">
      <w:pPr>
        <w:ind w:left="0"/>
      </w:pPr>
      <w:r w:rsidRPr="000D1C17">
        <w:rPr>
          <w:rFonts w:ascii="Lucida Sans Unicode" w:hAnsi="Lucida Sans Unicode" w:cs="Lucida Sans Unicode"/>
          <w:sz w:val="20"/>
          <w:szCs w:val="20"/>
        </w:rPr>
        <w:t xml:space="preserve">Ponudnik mora v svoji ponudbi priložiti ustrezno izpolnjene obrazce in ostale dokumente, zahtevane v razpisni dokumentaciji, vključno izpolnjen obrazec »ESPD« (za vse gospodarske subjekte v ponudbi), skupno ponudbo (rekapitulacijo) v prilogi </w:t>
      </w:r>
      <w:r w:rsidRPr="000D1C17">
        <w:rPr>
          <w:rFonts w:ascii="Lucida Sans Unicode" w:hAnsi="Lucida Sans Unicode" w:cs="Lucida Sans Unicode"/>
          <w:i/>
          <w:sz w:val="20"/>
          <w:szCs w:val="20"/>
        </w:rPr>
        <w:t>Predračun</w:t>
      </w:r>
      <w:r w:rsidRPr="000D1C17">
        <w:rPr>
          <w:rFonts w:ascii="Lucida Sans Unicode" w:hAnsi="Lucida Sans Unicode" w:cs="Lucida Sans Unicode"/>
          <w:sz w:val="20"/>
          <w:szCs w:val="20"/>
        </w:rPr>
        <w:t>, izpolnjena popisa del in materiala ter podpisan vzorec pogodbe.</w:t>
      </w:r>
    </w:p>
    <w:p w14:paraId="3714A651" w14:textId="77777777" w:rsidR="00740D6A" w:rsidRPr="000D1C17" w:rsidRDefault="00740D6A" w:rsidP="00740D6A">
      <w:pPr>
        <w:ind w:left="0"/>
        <w:rPr>
          <w:rFonts w:ascii="Lucida Sans Unicode" w:hAnsi="Lucida Sans Unicode" w:cs="Lucida Sans Unicode"/>
          <w:sz w:val="20"/>
          <w:szCs w:val="20"/>
        </w:rPr>
      </w:pPr>
    </w:p>
    <w:p w14:paraId="2E3D52D5" w14:textId="77777777" w:rsidR="00740D6A" w:rsidRPr="000D1C17" w:rsidRDefault="00740D6A" w:rsidP="00740D6A">
      <w:pPr>
        <w:ind w:left="0"/>
      </w:pPr>
      <w:r w:rsidRPr="000D1C17">
        <w:rPr>
          <w:rFonts w:ascii="Lucida Sans Unicode" w:hAnsi="Lucida Sans Unicode" w:cs="Lucida Sans Unicode"/>
          <w:sz w:val="20"/>
          <w:szCs w:val="20"/>
        </w:rPr>
        <w:t>Ponudniki lahko predložijo v določenem roku tehnično dokumentacijo v tujem jeziku, ki jo bo moral ponudnik, v kolikor bo to naročnik ocenil kot potrebno, uradno prevesti v slovenski jezik.</w:t>
      </w:r>
    </w:p>
    <w:p w14:paraId="019F9451" w14:textId="77777777" w:rsidR="00740D6A" w:rsidRPr="000D1C17" w:rsidRDefault="00740D6A" w:rsidP="00740D6A">
      <w:pPr>
        <w:ind w:left="0"/>
        <w:rPr>
          <w:rFonts w:ascii="Lucida Sans Unicode" w:hAnsi="Lucida Sans Unicode" w:cs="Lucida Sans Unicode"/>
          <w:sz w:val="20"/>
          <w:szCs w:val="20"/>
        </w:rPr>
      </w:pPr>
    </w:p>
    <w:p w14:paraId="6209A038" w14:textId="77777777" w:rsidR="00740D6A" w:rsidRPr="000D1C17" w:rsidRDefault="00740D6A" w:rsidP="00740D6A">
      <w:pPr>
        <w:ind w:left="0"/>
      </w:pPr>
      <w:r w:rsidRPr="000D1C17">
        <w:rPr>
          <w:rFonts w:ascii="Lucida Sans Unicode" w:hAnsi="Lucida Sans Unicode" w:cs="Lucida Sans Unicode"/>
          <w:sz w:val="20"/>
          <w:szCs w:val="20"/>
        </w:rPr>
        <w:t>Ponudnik, ki odda ponudbo, pod kazensko in materialno odgovornostjo jamči, da so vsi podatki in dokumenti, podani v ponudbi, resnični, in da priložena dokumentacija ustreza originalu. V nasprotnem primeru ponudnik naročniku odgovarja za vso škodo, ki mu je nastala.</w:t>
      </w:r>
    </w:p>
    <w:p w14:paraId="26547869" w14:textId="77777777" w:rsidR="00740D6A" w:rsidRPr="000D1C17" w:rsidRDefault="00740D6A" w:rsidP="00740D6A">
      <w:pPr>
        <w:ind w:left="0"/>
        <w:rPr>
          <w:rFonts w:ascii="Lucida Sans Unicode" w:hAnsi="Lucida Sans Unicode" w:cs="Lucida Sans Unicode"/>
          <w:sz w:val="20"/>
          <w:szCs w:val="20"/>
        </w:rPr>
      </w:pPr>
    </w:p>
    <w:p w14:paraId="119C20F3" w14:textId="77777777" w:rsidR="00740D6A" w:rsidRPr="000D1C17" w:rsidRDefault="00740D6A" w:rsidP="002B741D">
      <w:pPr>
        <w:spacing w:after="120"/>
        <w:ind w:left="0"/>
      </w:pPr>
      <w:r w:rsidRPr="000D1C17">
        <w:rPr>
          <w:rFonts w:ascii="Lucida Sans Unicode" w:hAnsi="Lucida Sans Unicode" w:cs="Lucida Sans Unicode"/>
          <w:sz w:val="20"/>
          <w:szCs w:val="20"/>
        </w:rPr>
        <w:t>Ponudniki v vseh zahtevanih obrazcih izpolnijo prazna polja in vsebine, ki so predvidene za vnos podatkov s strani ponudnikov. V kolikor posamezna prazna polja in vsebine ne pridejo v poštev za ponudbo, mora ponudnik ta mesta bodisi pustiti prazna, bodisi jasno označiti, da za ponudbo niso primerna (npr. prečrtati).</w:t>
      </w:r>
    </w:p>
    <w:p w14:paraId="3E8FBAC2" w14:textId="15B96B8C"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Obrazci: PONUDBA (vodovod</w:t>
      </w:r>
      <w:r w:rsidR="00D91E2B">
        <w:rPr>
          <w:rFonts w:ascii="Lucida Sans Unicode" w:hAnsi="Lucida Sans Unicode" w:cs="Lucida Sans Unicode"/>
          <w:color w:val="000000"/>
          <w:sz w:val="20"/>
          <w:szCs w:val="20"/>
        </w:rPr>
        <w:t xml:space="preserve"> in kanalizacija</w:t>
      </w:r>
      <w:r w:rsidRPr="000D1C17">
        <w:rPr>
          <w:rFonts w:ascii="Lucida Sans Unicode" w:hAnsi="Lucida Sans Unicode" w:cs="Lucida Sans Unicode"/>
          <w:color w:val="000000"/>
          <w:sz w:val="20"/>
          <w:szCs w:val="20"/>
        </w:rPr>
        <w:t>), PONUDBA (hišni priključki), SKUPNA PONUDBA (rekapitulacija)</w:t>
      </w:r>
    </w:p>
    <w:p w14:paraId="2AFC7E3E" w14:textId="7E2E6038"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Popis del in materiala VODOVOD</w:t>
      </w:r>
      <w:r w:rsidR="00D91E2B">
        <w:rPr>
          <w:rFonts w:ascii="Lucida Sans Unicode" w:hAnsi="Lucida Sans Unicode" w:cs="Lucida Sans Unicode"/>
          <w:color w:val="000000"/>
          <w:sz w:val="20"/>
          <w:szCs w:val="20"/>
        </w:rPr>
        <w:t xml:space="preserve"> IN KANALIZACIJA</w:t>
      </w:r>
      <w:r w:rsidRPr="000D1C17">
        <w:rPr>
          <w:rFonts w:ascii="Lucida Sans Unicode" w:hAnsi="Lucida Sans Unicode" w:cs="Lucida Sans Unicode"/>
          <w:color w:val="000000"/>
          <w:sz w:val="20"/>
          <w:szCs w:val="20"/>
        </w:rPr>
        <w:t xml:space="preserve"> </w:t>
      </w:r>
      <w:r w:rsidR="00901D0E">
        <w:rPr>
          <w:rFonts w:ascii="Lucida Sans Unicode" w:hAnsi="Lucida Sans Unicode" w:cs="Lucida Sans Unicode"/>
          <w:color w:val="000000"/>
          <w:sz w:val="20"/>
          <w:szCs w:val="20"/>
        </w:rPr>
        <w:t>STRITARJEVA</w:t>
      </w:r>
      <w:r w:rsidR="00D91E2B">
        <w:rPr>
          <w:rFonts w:ascii="Lucida Sans Unicode" w:hAnsi="Lucida Sans Unicode" w:cs="Lucida Sans Unicode"/>
          <w:color w:val="000000"/>
          <w:sz w:val="20"/>
          <w:szCs w:val="20"/>
        </w:rPr>
        <w:t xml:space="preserve"> </w:t>
      </w:r>
      <w:r w:rsidRPr="000D1C17">
        <w:rPr>
          <w:rFonts w:ascii="Lucida Sans Unicode" w:hAnsi="Lucida Sans Unicode" w:cs="Lucida Sans Unicode"/>
          <w:color w:val="000000"/>
          <w:sz w:val="20"/>
          <w:szCs w:val="20"/>
        </w:rPr>
        <w:t xml:space="preserve">ULICA </w:t>
      </w:r>
    </w:p>
    <w:p w14:paraId="647E1D94" w14:textId="138B508B"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 xml:space="preserve">Popis del in materiala HIŠNI PRIKLJUČKI </w:t>
      </w:r>
      <w:r w:rsidR="00901D0E">
        <w:rPr>
          <w:rFonts w:ascii="Lucida Sans Unicode" w:hAnsi="Lucida Sans Unicode" w:cs="Lucida Sans Unicode"/>
          <w:color w:val="000000"/>
          <w:sz w:val="20"/>
          <w:szCs w:val="20"/>
        </w:rPr>
        <w:t>STRITARJEVA</w:t>
      </w:r>
      <w:r w:rsidR="00D91E2B">
        <w:rPr>
          <w:rFonts w:ascii="Lucida Sans Unicode" w:hAnsi="Lucida Sans Unicode" w:cs="Lucida Sans Unicode"/>
          <w:color w:val="000000"/>
          <w:sz w:val="20"/>
          <w:szCs w:val="20"/>
        </w:rPr>
        <w:t xml:space="preserve"> </w:t>
      </w:r>
      <w:r w:rsidRPr="000D1C17">
        <w:rPr>
          <w:rFonts w:ascii="Lucida Sans Unicode" w:hAnsi="Lucida Sans Unicode" w:cs="Lucida Sans Unicode"/>
          <w:color w:val="000000"/>
          <w:sz w:val="20"/>
          <w:szCs w:val="20"/>
        </w:rPr>
        <w:t>ULICA</w:t>
      </w:r>
    </w:p>
    <w:p w14:paraId="5541AAFA"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 xml:space="preserve">Obrazec: PODATKI O PONUDNIKU </w:t>
      </w:r>
    </w:p>
    <w:p w14:paraId="53492E75"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Obrazec: PODATKI O PODIZVAJALCU</w:t>
      </w:r>
    </w:p>
    <w:p w14:paraId="39881F16" w14:textId="77777777" w:rsidR="00740D6A" w:rsidRPr="00E4057D" w:rsidRDefault="00740D6A" w:rsidP="00740D6A">
      <w:pPr>
        <w:pStyle w:val="Odstavekseznama"/>
        <w:numPr>
          <w:ilvl w:val="0"/>
          <w:numId w:val="7"/>
        </w:numPr>
        <w:tabs>
          <w:tab w:val="clear" w:pos="0"/>
          <w:tab w:val="num" w:pos="426"/>
        </w:tabs>
        <w:autoSpaceDE w:val="0"/>
        <w:spacing w:after="120"/>
        <w:ind w:left="426" w:hanging="284"/>
        <w:jc w:val="left"/>
      </w:pPr>
      <w:r w:rsidRPr="00E4057D">
        <w:rPr>
          <w:rFonts w:ascii="Lucida Sans Unicode" w:hAnsi="Lucida Sans Unicode" w:cs="Lucida Sans Unicode"/>
          <w:color w:val="000000"/>
          <w:sz w:val="20"/>
          <w:szCs w:val="20"/>
        </w:rPr>
        <w:t xml:space="preserve">Obrazec: POOBLASTILO ZA PRIDOBITEV POTRDILA IZ KAZENSKE EVIDENCE PRAVNIH OSEB </w:t>
      </w:r>
    </w:p>
    <w:p w14:paraId="361D6E01" w14:textId="77777777" w:rsidR="00740D6A" w:rsidRPr="00E4057D" w:rsidRDefault="00740D6A" w:rsidP="00740D6A">
      <w:pPr>
        <w:pStyle w:val="Odstavekseznama"/>
        <w:numPr>
          <w:ilvl w:val="0"/>
          <w:numId w:val="7"/>
        </w:numPr>
        <w:tabs>
          <w:tab w:val="clear" w:pos="0"/>
          <w:tab w:val="num" w:pos="426"/>
        </w:tabs>
        <w:autoSpaceDE w:val="0"/>
        <w:spacing w:after="120"/>
        <w:ind w:left="426" w:hanging="284"/>
        <w:jc w:val="left"/>
      </w:pPr>
      <w:r w:rsidRPr="00E4057D">
        <w:rPr>
          <w:rFonts w:ascii="Lucida Sans Unicode" w:hAnsi="Lucida Sans Unicode" w:cs="Lucida Sans Unicode"/>
          <w:color w:val="000000"/>
          <w:sz w:val="20"/>
          <w:szCs w:val="20"/>
        </w:rPr>
        <w:t xml:space="preserve">Obrazec: POOBLASTILO ZA PRIDOBITEV POTRDILA IZ KAZENSKE EVIDENCE FIZIČNIH OSEB </w:t>
      </w:r>
    </w:p>
    <w:p w14:paraId="2211DC21" w14:textId="2A4E07AC" w:rsidR="00740D6A" w:rsidRPr="00E4057D" w:rsidRDefault="00740D6A" w:rsidP="00740D6A">
      <w:pPr>
        <w:pStyle w:val="Odstavekseznama"/>
        <w:numPr>
          <w:ilvl w:val="0"/>
          <w:numId w:val="7"/>
        </w:numPr>
        <w:tabs>
          <w:tab w:val="clear" w:pos="0"/>
          <w:tab w:val="num" w:pos="426"/>
        </w:tabs>
        <w:autoSpaceDE w:val="0"/>
        <w:spacing w:after="120"/>
        <w:ind w:left="426" w:hanging="284"/>
        <w:jc w:val="left"/>
      </w:pPr>
      <w:r w:rsidRPr="00E4057D">
        <w:rPr>
          <w:rFonts w:ascii="Lucida Sans Unicode" w:hAnsi="Lucida Sans Unicode" w:cs="Lucida Sans Unicode"/>
          <w:color w:val="000000"/>
          <w:sz w:val="20"/>
          <w:szCs w:val="20"/>
        </w:rPr>
        <w:t xml:space="preserve">USTREZEN BON OBRAZEC ALI POTRDILA BANK </w:t>
      </w:r>
    </w:p>
    <w:p w14:paraId="25C74DC1"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 xml:space="preserve">Obrazec: PODATKI O KADROVSKIH ZMOGLJIVOSTIH </w:t>
      </w:r>
    </w:p>
    <w:p w14:paraId="69FEA40D"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 xml:space="preserve">Obrazec: PODATKI O MEHANIZACIJI OZIROMA TEHNIČNIH SREDSTVIH </w:t>
      </w:r>
    </w:p>
    <w:p w14:paraId="68E876BD" w14:textId="77777777" w:rsidR="00740D6A" w:rsidRPr="000D1C17" w:rsidRDefault="00740D6A" w:rsidP="00740D6A">
      <w:pPr>
        <w:pStyle w:val="Odstavekseznama"/>
        <w:numPr>
          <w:ilvl w:val="0"/>
          <w:numId w:val="7"/>
        </w:numPr>
        <w:tabs>
          <w:tab w:val="clear" w:pos="0"/>
          <w:tab w:val="num" w:pos="426"/>
        </w:tabs>
        <w:autoSpaceDE w:val="0"/>
        <w:spacing w:after="120"/>
        <w:ind w:left="426" w:hanging="284"/>
      </w:pPr>
      <w:r w:rsidRPr="000D1C17">
        <w:rPr>
          <w:rFonts w:ascii="Lucida Sans Unicode" w:hAnsi="Lucida Sans Unicode" w:cs="Lucida Sans Unicode"/>
          <w:color w:val="000000"/>
          <w:sz w:val="20"/>
          <w:szCs w:val="20"/>
        </w:rPr>
        <w:t xml:space="preserve">Obrazec: IZJAVA O SEZNANJENOSTI S TEHNIČNIMI POGOJI IN TEHNIČNIMI SPECIFIKACIJAMI UPRAVLJALCA KOMUNALNE INFRASTRUKTURE (UPORABLJENI VODOVODNI MATERIALI) </w:t>
      </w:r>
    </w:p>
    <w:p w14:paraId="713990C8" w14:textId="77777777" w:rsidR="009469AC" w:rsidRPr="000D1C17" w:rsidRDefault="009469AC" w:rsidP="009469AC">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 xml:space="preserve">Obrazec: PODATKI O REFERENČNEM DELU </w:t>
      </w:r>
    </w:p>
    <w:p w14:paraId="69CC2AD8" w14:textId="309ADD09" w:rsidR="00B9548C" w:rsidRPr="000D1C17" w:rsidRDefault="00B9548C" w:rsidP="00B9548C">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lastRenderedPageBreak/>
        <w:t xml:space="preserve">Obrazec: </w:t>
      </w:r>
      <w:r w:rsidRPr="00B9548C">
        <w:rPr>
          <w:rFonts w:ascii="Lucida Sans Unicode" w:hAnsi="Lucida Sans Unicode" w:cs="Lucida Sans Unicode"/>
          <w:color w:val="000000"/>
          <w:sz w:val="20"/>
          <w:szCs w:val="20"/>
        </w:rPr>
        <w:t xml:space="preserve">IZJAVA – </w:t>
      </w:r>
      <w:r w:rsidRPr="000D1C17">
        <w:rPr>
          <w:rFonts w:ascii="Lucida Sans Unicode" w:hAnsi="Lucida Sans Unicode" w:cs="Lucida Sans Unicode"/>
          <w:color w:val="000000"/>
          <w:sz w:val="20"/>
          <w:szCs w:val="20"/>
        </w:rPr>
        <w:t xml:space="preserve">PODATKI O REFERENCAH VODJE DEL </w:t>
      </w:r>
    </w:p>
    <w:p w14:paraId="206D1D93"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color w:val="000000"/>
          <w:sz w:val="20"/>
          <w:szCs w:val="20"/>
        </w:rPr>
        <w:t>Obrazec: VZOREC FINANČNEGA ZAVAROVANJA ZA RESNOST PONUDBE</w:t>
      </w:r>
    </w:p>
    <w:p w14:paraId="15145A6F"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 xml:space="preserve">Obrazec: VZOREC FINANČNEGA ZAVAROVANJA ZA DOBRO IZVEDBO POGODBENIH OBVEZNOSTI </w:t>
      </w:r>
    </w:p>
    <w:p w14:paraId="48DE197C"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Obrazec: VZOREC FINANČNEGA ZAVAROVANJA ZA ODPRAVO NAPAK V GARANCIJSKEM ROKU – VODOVOD IN KANALIZACIJA</w:t>
      </w:r>
    </w:p>
    <w:p w14:paraId="0B8476A1"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 xml:space="preserve">Obrazec: VZOREC FINANČNEGA ZAVAROVANJA ZA ODPRAVO NAPAK V GARANCIJSKEM ROKU- VODOVODNI HIŠNI PRIKLJUČKI </w:t>
      </w:r>
    </w:p>
    <w:p w14:paraId="73C7A406"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Obrazec: VZOREC GRADBENE POGODBE ZA OBNOVO VODOVODA IN KANALIZACIJE</w:t>
      </w:r>
    </w:p>
    <w:p w14:paraId="4CEC7A75"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Obrazec: VZOREC GRADBENE POGODBE ZA OBNOVO HIŠNIH PRIKLJUČKOV</w:t>
      </w:r>
    </w:p>
    <w:p w14:paraId="2722B325"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 xml:space="preserve">Obrazec: KROVNA IZJAVA PONUDNIKA </w:t>
      </w:r>
    </w:p>
    <w:p w14:paraId="793F67B5"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ESPD obrazec</w:t>
      </w:r>
    </w:p>
    <w:p w14:paraId="107A7FB8" w14:textId="77777777" w:rsidR="00740D6A" w:rsidRPr="000D1C17" w:rsidRDefault="00740D6A" w:rsidP="00740D6A">
      <w:pPr>
        <w:pStyle w:val="Odstavekseznama"/>
        <w:numPr>
          <w:ilvl w:val="0"/>
          <w:numId w:val="7"/>
        </w:numPr>
        <w:tabs>
          <w:tab w:val="clear" w:pos="0"/>
          <w:tab w:val="num" w:pos="426"/>
        </w:tabs>
        <w:autoSpaceDE w:val="0"/>
        <w:spacing w:after="120"/>
        <w:ind w:left="426" w:hanging="284"/>
        <w:jc w:val="left"/>
      </w:pPr>
      <w:r w:rsidRPr="000D1C17">
        <w:rPr>
          <w:rFonts w:ascii="Lucida Sans Unicode" w:hAnsi="Lucida Sans Unicode" w:cs="Lucida Sans Unicode"/>
          <w:sz w:val="20"/>
          <w:szCs w:val="20"/>
        </w:rPr>
        <w:t>ter ostale listine zahtevane v razpisni dokumentaciji.</w:t>
      </w:r>
    </w:p>
    <w:p w14:paraId="46827E26" w14:textId="77777777" w:rsidR="00740D6A" w:rsidRPr="000D1C17" w:rsidRDefault="00740D6A" w:rsidP="00740D6A">
      <w:pPr>
        <w:ind w:left="0" w:hanging="2268"/>
        <w:rPr>
          <w:rFonts w:ascii="Lucida Sans Unicode" w:hAnsi="Lucida Sans Unicode" w:cs="Lucida Sans Unicode"/>
          <w:iCs/>
          <w:sz w:val="20"/>
          <w:szCs w:val="20"/>
        </w:rPr>
      </w:pPr>
    </w:p>
    <w:p w14:paraId="172E5C83" w14:textId="77777777" w:rsidR="00740D6A" w:rsidRPr="000D1C17" w:rsidRDefault="00740D6A" w:rsidP="00740D6A">
      <w:pPr>
        <w:ind w:left="0"/>
      </w:pPr>
      <w:r w:rsidRPr="000D1C17">
        <w:rPr>
          <w:rFonts w:ascii="Lucida Sans Unicode" w:hAnsi="Lucida Sans Unicode" w:cs="Lucida Sans Unicode"/>
          <w:b/>
          <w:bCs/>
          <w:sz w:val="20"/>
          <w:szCs w:val="20"/>
        </w:rPr>
        <w:t>2.2 Navodila za izpolnjevanje ponudbene dokumentacije</w:t>
      </w:r>
    </w:p>
    <w:p w14:paraId="689FC5DC" w14:textId="77777777" w:rsidR="00740D6A" w:rsidRPr="000D1C17" w:rsidRDefault="00740D6A" w:rsidP="00740D6A">
      <w:pPr>
        <w:ind w:left="0"/>
        <w:rPr>
          <w:rFonts w:ascii="Lucida Sans Unicode" w:hAnsi="Lucida Sans Unicode" w:cs="Lucida Sans Unicode"/>
          <w:b/>
          <w:bCs/>
          <w:sz w:val="20"/>
          <w:szCs w:val="20"/>
        </w:rPr>
      </w:pPr>
    </w:p>
    <w:p w14:paraId="54767292" w14:textId="77777777" w:rsidR="00740D6A" w:rsidRPr="000D1C17" w:rsidRDefault="00740D6A" w:rsidP="00740D6A">
      <w:pPr>
        <w:ind w:left="0"/>
      </w:pPr>
      <w:r w:rsidRPr="000D1C17">
        <w:rPr>
          <w:rFonts w:ascii="Lucida Sans Unicode" w:hAnsi="Lucida Sans Unicode" w:cs="Lucida Sans Unicode"/>
          <w:sz w:val="20"/>
          <w:szCs w:val="20"/>
        </w:rPr>
        <w:t xml:space="preserve">Listine se izpolni, podpiše ter skenirane, vključno s celotnima popisoma del in materiala, ponudnik predloži preko informacijskega sistema </w:t>
      </w:r>
      <w:proofErr w:type="spellStart"/>
      <w:r w:rsidRPr="000D1C17">
        <w:rPr>
          <w:rFonts w:ascii="Lucida Sans Unicode" w:hAnsi="Lucida Sans Unicode" w:cs="Lucida Sans Unicode"/>
          <w:sz w:val="20"/>
          <w:szCs w:val="20"/>
        </w:rPr>
        <w:t>eJN</w:t>
      </w:r>
      <w:proofErr w:type="spellEnd"/>
      <w:r w:rsidRPr="000D1C17">
        <w:rPr>
          <w:rFonts w:ascii="Lucida Sans Unicode" w:hAnsi="Lucida Sans Unicode" w:cs="Lucida Sans Unicode"/>
          <w:sz w:val="20"/>
          <w:szCs w:val="20"/>
        </w:rPr>
        <w:t>.</w:t>
      </w:r>
    </w:p>
    <w:p w14:paraId="5F162939" w14:textId="77777777" w:rsidR="00740D6A" w:rsidRPr="000D1C17" w:rsidRDefault="00740D6A" w:rsidP="00740D6A">
      <w:pPr>
        <w:ind w:left="0"/>
        <w:rPr>
          <w:rFonts w:ascii="Lucida Sans Unicode" w:hAnsi="Lucida Sans Unicode" w:cs="Lucida Sans Unicode"/>
          <w:sz w:val="20"/>
          <w:szCs w:val="20"/>
        </w:rPr>
      </w:pPr>
    </w:p>
    <w:p w14:paraId="703855E8" w14:textId="77777777" w:rsidR="00740D6A" w:rsidRPr="000D1C17" w:rsidRDefault="00740D6A" w:rsidP="00740D6A">
      <w:pPr>
        <w:ind w:left="0"/>
      </w:pPr>
      <w:r w:rsidRPr="000D1C17">
        <w:rPr>
          <w:rFonts w:ascii="Lucida Sans Unicode" w:hAnsi="Lucida Sans Unicode" w:cs="Lucida Sans Unicode"/>
          <w:sz w:val="20"/>
          <w:szCs w:val="20"/>
        </w:rPr>
        <w:t xml:space="preserve">Izpolnjen Obrazec SKUPNA PONUDBA (REKAPITULACIJA) se preko </w:t>
      </w:r>
      <w:proofErr w:type="spellStart"/>
      <w:r w:rsidRPr="000D1C17">
        <w:rPr>
          <w:rFonts w:ascii="Lucida Sans Unicode" w:hAnsi="Lucida Sans Unicode" w:cs="Lucida Sans Unicode"/>
          <w:sz w:val="20"/>
          <w:szCs w:val="20"/>
        </w:rPr>
        <w:t>eJN</w:t>
      </w:r>
      <w:proofErr w:type="spellEnd"/>
      <w:r w:rsidRPr="000D1C17">
        <w:rPr>
          <w:rFonts w:ascii="Lucida Sans Unicode" w:hAnsi="Lucida Sans Unicode" w:cs="Lucida Sans Unicode"/>
          <w:sz w:val="20"/>
          <w:szCs w:val="20"/>
        </w:rPr>
        <w:t xml:space="preserve"> v </w:t>
      </w:r>
      <w:proofErr w:type="spellStart"/>
      <w:r w:rsidRPr="000D1C17">
        <w:rPr>
          <w:rFonts w:ascii="Lucida Sans Unicode" w:hAnsi="Lucida Sans Unicode" w:cs="Lucida Sans Unicode"/>
          <w:sz w:val="20"/>
          <w:szCs w:val="20"/>
        </w:rPr>
        <w:t>pdf</w:t>
      </w:r>
      <w:proofErr w:type="spellEnd"/>
      <w:r w:rsidRPr="000D1C17">
        <w:rPr>
          <w:rFonts w:ascii="Lucida Sans Unicode" w:hAnsi="Lucida Sans Unicode" w:cs="Lucida Sans Unicode"/>
          <w:sz w:val="20"/>
          <w:szCs w:val="20"/>
        </w:rPr>
        <w:t xml:space="preserve">. obliki predloži </w:t>
      </w:r>
      <w:r w:rsidRPr="000D1C17">
        <w:rPr>
          <w:rFonts w:ascii="Lucida Sans Unicode" w:hAnsi="Lucida Sans Unicode" w:cs="Lucida Sans Unicode"/>
          <w:b/>
          <w:sz w:val="20"/>
          <w:szCs w:val="20"/>
        </w:rPr>
        <w:t>v razdelek</w:t>
      </w:r>
      <w:r w:rsidRPr="000D1C17">
        <w:rPr>
          <w:rFonts w:ascii="Lucida Sans Unicode" w:hAnsi="Lucida Sans Unicode" w:cs="Lucida Sans Unicode"/>
          <w:sz w:val="20"/>
          <w:szCs w:val="20"/>
        </w:rPr>
        <w:t xml:space="preserve"> </w:t>
      </w:r>
      <w:r w:rsidRPr="000D1C17">
        <w:rPr>
          <w:rFonts w:ascii="Lucida Sans Unicode" w:hAnsi="Lucida Sans Unicode" w:cs="Lucida Sans Unicode"/>
          <w:b/>
          <w:sz w:val="20"/>
          <w:szCs w:val="20"/>
        </w:rPr>
        <w:t>»Predračun«,</w:t>
      </w:r>
      <w:r w:rsidRPr="000D1C17">
        <w:rPr>
          <w:rFonts w:ascii="Lucida Sans Unicode" w:hAnsi="Lucida Sans Unicode" w:cs="Lucida Sans Unicode"/>
          <w:sz w:val="20"/>
          <w:szCs w:val="20"/>
        </w:rPr>
        <w:t xml:space="preserve"> ki bo dostopen na javnem odpiranju.</w:t>
      </w:r>
    </w:p>
    <w:p w14:paraId="3C449C31" w14:textId="77777777" w:rsidR="00740D6A" w:rsidRPr="000D1C17" w:rsidRDefault="00740D6A" w:rsidP="00740D6A">
      <w:pPr>
        <w:ind w:left="0"/>
        <w:rPr>
          <w:rFonts w:ascii="Lucida Sans Unicode" w:hAnsi="Lucida Sans Unicode" w:cs="Lucida Sans Unicode"/>
          <w:sz w:val="20"/>
          <w:szCs w:val="20"/>
        </w:rPr>
      </w:pPr>
    </w:p>
    <w:p w14:paraId="2F28E7D5" w14:textId="77777777" w:rsidR="00740D6A" w:rsidRPr="000D1C17" w:rsidRDefault="00740D6A" w:rsidP="00740D6A">
      <w:pPr>
        <w:ind w:left="0"/>
      </w:pPr>
      <w:bookmarkStart w:id="5" w:name="_Hlk511905322"/>
      <w:r w:rsidRPr="000D1C17">
        <w:rPr>
          <w:rFonts w:ascii="Lucida Sans Unicode" w:hAnsi="Lucida Sans Unicode" w:cs="Lucida Sans Unicode"/>
          <w:sz w:val="20"/>
          <w:szCs w:val="20"/>
        </w:rPr>
        <w:t xml:space="preserve">Ponudnik, ki v sistemu e-JN oddaja ponudbo, naloži svoj ESPD v razdelek »ESPD – ponudnik«, ESPD ostalih sodelujočih pa naloži v razdelek »ESPD – ostali sodelujoči«. Ponudnik, ki v sistemu e-JN oddaja ponudbo, naloži elektronsko podpisan ESPD v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 xml:space="preserve">. obliki ali nepodpisan ESPD v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 xml:space="preserve">. obliki, </w:t>
      </w:r>
      <w:bookmarkStart w:id="6" w:name="_Hlk531606225"/>
      <w:r w:rsidRPr="000D1C17">
        <w:rPr>
          <w:rFonts w:ascii="Lucida Sans Unicode" w:hAnsi="Lucida Sans Unicode" w:cs="Lucida Sans Unicode"/>
          <w:sz w:val="20"/>
          <w:szCs w:val="20"/>
        </w:rPr>
        <w:t>pri čemer se v slednjem primeru v skladu Splošnimi pogoji uporabe informacijskega sistema e-JN šteje, da je oddan pravno zavezujoč dokument, ki ima enako veljavnost kot podpisan</w:t>
      </w:r>
      <w:bookmarkEnd w:id="6"/>
      <w:r w:rsidRPr="000D1C17">
        <w:rPr>
          <w:rFonts w:ascii="Lucida Sans Unicode" w:hAnsi="Lucida Sans Unicode" w:cs="Lucida Sans Unicode"/>
          <w:sz w:val="20"/>
          <w:szCs w:val="20"/>
        </w:rPr>
        <w:t>.</w:t>
      </w:r>
    </w:p>
    <w:p w14:paraId="4F529CA9" w14:textId="77777777" w:rsidR="00740D6A" w:rsidRPr="000D1C17" w:rsidRDefault="00740D6A" w:rsidP="00740D6A">
      <w:pPr>
        <w:ind w:left="0"/>
      </w:pPr>
      <w:r w:rsidRPr="000D1C17">
        <w:rPr>
          <w:rFonts w:ascii="Lucida Sans Unicode" w:eastAsia="Lucida Sans Unicode" w:hAnsi="Lucida Sans Unicode" w:cs="Lucida Sans Unicode"/>
          <w:sz w:val="20"/>
          <w:szCs w:val="20"/>
        </w:rPr>
        <w:t xml:space="preserve"> </w:t>
      </w:r>
    </w:p>
    <w:bookmarkEnd w:id="5"/>
    <w:p w14:paraId="2F50E7C5" w14:textId="77777777" w:rsidR="00740D6A" w:rsidRPr="000D1C17" w:rsidRDefault="00740D6A" w:rsidP="00740D6A">
      <w:pPr>
        <w:ind w:left="0"/>
      </w:pPr>
      <w:r w:rsidRPr="000D1C17">
        <w:rPr>
          <w:rFonts w:ascii="Lucida Sans Unicode" w:hAnsi="Lucida Sans Unicode" w:cs="Lucida Sans Unicode"/>
          <w:sz w:val="20"/>
          <w:szCs w:val="20"/>
        </w:rPr>
        <w:t xml:space="preserve">Za ostale sodelujoče ponudnik v razdelek »ESPD – ostali sodelujoči« priloži podpisane ESPD v </w:t>
      </w:r>
      <w:proofErr w:type="spellStart"/>
      <w:r w:rsidRPr="000D1C17">
        <w:rPr>
          <w:rFonts w:ascii="Lucida Sans Unicode" w:hAnsi="Lucida Sans Unicode" w:cs="Lucida Sans Unicode"/>
          <w:sz w:val="20"/>
          <w:szCs w:val="20"/>
        </w:rPr>
        <w:t>pdf</w:t>
      </w:r>
      <w:proofErr w:type="spellEnd"/>
      <w:r w:rsidRPr="000D1C17">
        <w:rPr>
          <w:rFonts w:ascii="Lucida Sans Unicode" w:hAnsi="Lucida Sans Unicode" w:cs="Lucida Sans Unicode"/>
          <w:sz w:val="20"/>
          <w:szCs w:val="20"/>
        </w:rPr>
        <w:t xml:space="preserve">. obliki, ali v elektronski obliki podpisan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w:t>
      </w:r>
    </w:p>
    <w:p w14:paraId="4DD84B61" w14:textId="77777777" w:rsidR="00740D6A" w:rsidRPr="000D1C17" w:rsidRDefault="00740D6A" w:rsidP="00740D6A">
      <w:pPr>
        <w:ind w:left="0"/>
        <w:rPr>
          <w:rFonts w:ascii="Lucida Sans Unicode" w:hAnsi="Lucida Sans Unicode" w:cs="Lucida Sans Unicode"/>
          <w:sz w:val="20"/>
          <w:szCs w:val="20"/>
        </w:rPr>
      </w:pPr>
    </w:p>
    <w:p w14:paraId="7DD0A7C5" w14:textId="13DF4BDD" w:rsidR="00740D6A" w:rsidRPr="000D1C17" w:rsidRDefault="00740D6A" w:rsidP="00740D6A">
      <w:pPr>
        <w:ind w:left="0"/>
      </w:pPr>
      <w:r w:rsidRPr="000D1C17">
        <w:rPr>
          <w:rFonts w:ascii="Lucida Sans Unicode" w:hAnsi="Lucida Sans Unicode" w:cs="Lucida Sans Unicode"/>
          <w:b/>
          <w:sz w:val="20"/>
          <w:szCs w:val="20"/>
        </w:rPr>
        <w:t>V razdelek »Druge priloge</w:t>
      </w:r>
      <w:r w:rsidRPr="000D1C17">
        <w:rPr>
          <w:rFonts w:ascii="Lucida Sans Unicode" w:hAnsi="Lucida Sans Unicode" w:cs="Lucida Sans Unicode"/>
          <w:sz w:val="20"/>
          <w:szCs w:val="20"/>
        </w:rPr>
        <w:t xml:space="preserve">« sistema </w:t>
      </w:r>
      <w:proofErr w:type="spellStart"/>
      <w:r w:rsidRPr="000D1C17">
        <w:rPr>
          <w:rFonts w:ascii="Lucida Sans Unicode" w:hAnsi="Lucida Sans Unicode" w:cs="Lucida Sans Unicode"/>
          <w:sz w:val="20"/>
          <w:szCs w:val="20"/>
        </w:rPr>
        <w:t>eJN</w:t>
      </w:r>
      <w:proofErr w:type="spellEnd"/>
      <w:r w:rsidRPr="000D1C17">
        <w:rPr>
          <w:rFonts w:ascii="Lucida Sans Unicode" w:hAnsi="Lucida Sans Unicode" w:cs="Lucida Sans Unicode"/>
          <w:sz w:val="20"/>
          <w:szCs w:val="20"/>
        </w:rPr>
        <w:t xml:space="preserve"> ponudnik naloži ostalo ponudbeno dokumentacijo, ki je zahtevana s to razpisno dokumentacijo, vključno s celotnim</w:t>
      </w:r>
      <w:r w:rsidR="00F905D5" w:rsidRPr="000D1C17">
        <w:rPr>
          <w:rFonts w:ascii="Lucida Sans Unicode" w:hAnsi="Lucida Sans Unicode" w:cs="Lucida Sans Unicode"/>
          <w:sz w:val="20"/>
          <w:szCs w:val="20"/>
        </w:rPr>
        <w:t>i</w:t>
      </w:r>
      <w:r w:rsidRPr="000D1C17">
        <w:rPr>
          <w:rFonts w:ascii="Lucida Sans Unicode" w:hAnsi="Lucida Sans Unicode" w:cs="Lucida Sans Unicode"/>
          <w:sz w:val="20"/>
          <w:szCs w:val="20"/>
        </w:rPr>
        <w:t xml:space="preserve"> popis</w:t>
      </w:r>
      <w:r w:rsidR="00F905D5" w:rsidRPr="000D1C17">
        <w:rPr>
          <w:rFonts w:ascii="Lucida Sans Unicode" w:hAnsi="Lucida Sans Unicode" w:cs="Lucida Sans Unicode"/>
          <w:sz w:val="20"/>
          <w:szCs w:val="20"/>
        </w:rPr>
        <w:t>i</w:t>
      </w:r>
      <w:r w:rsidRPr="000D1C17">
        <w:rPr>
          <w:rFonts w:ascii="Lucida Sans Unicode" w:hAnsi="Lucida Sans Unicode" w:cs="Lucida Sans Unicode"/>
          <w:sz w:val="20"/>
          <w:szCs w:val="20"/>
        </w:rPr>
        <w:t xml:space="preserve"> del in materiala.</w:t>
      </w:r>
    </w:p>
    <w:p w14:paraId="48C1211C" w14:textId="77777777" w:rsidR="00740D6A" w:rsidRPr="000D1C17" w:rsidRDefault="00740D6A" w:rsidP="00740D6A">
      <w:pPr>
        <w:ind w:left="0"/>
        <w:rPr>
          <w:rFonts w:ascii="Lucida Sans Unicode" w:hAnsi="Lucida Sans Unicode" w:cs="Lucida Sans Unicode"/>
          <w:sz w:val="20"/>
          <w:szCs w:val="20"/>
        </w:rPr>
      </w:pPr>
    </w:p>
    <w:p w14:paraId="3420026B" w14:textId="51CFEEB6" w:rsidR="00740D6A" w:rsidRPr="000D1C17" w:rsidRDefault="00740D6A" w:rsidP="00740D6A">
      <w:pPr>
        <w:ind w:left="0"/>
      </w:pPr>
      <w:r w:rsidRPr="000D1C17">
        <w:rPr>
          <w:rFonts w:ascii="Lucida Sans Unicode" w:hAnsi="Lucida Sans Unicode" w:cs="Lucida Sans Unicode"/>
          <w:sz w:val="20"/>
          <w:szCs w:val="20"/>
        </w:rPr>
        <w:t>Ponudbena dokumentacija mora biti priložena v .</w:t>
      </w:r>
      <w:proofErr w:type="spellStart"/>
      <w:r w:rsidRPr="000D1C17">
        <w:rPr>
          <w:rFonts w:ascii="Lucida Sans Unicode" w:hAnsi="Lucida Sans Unicode" w:cs="Lucida Sans Unicode"/>
          <w:sz w:val="20"/>
          <w:szCs w:val="20"/>
        </w:rPr>
        <w:t>pdf</w:t>
      </w:r>
      <w:proofErr w:type="spellEnd"/>
      <w:r w:rsidRPr="000D1C17">
        <w:rPr>
          <w:rFonts w:ascii="Lucida Sans Unicode" w:hAnsi="Lucida Sans Unicode" w:cs="Lucida Sans Unicode"/>
          <w:sz w:val="20"/>
          <w:szCs w:val="20"/>
        </w:rPr>
        <w:t xml:space="preserve"> formatu (</w:t>
      </w:r>
      <w:proofErr w:type="spellStart"/>
      <w:r w:rsidRPr="000D1C17">
        <w:rPr>
          <w:rFonts w:ascii="Lucida Sans Unicode" w:hAnsi="Lucida Sans Unicode" w:cs="Lucida Sans Unicode"/>
          <w:sz w:val="20"/>
          <w:szCs w:val="20"/>
        </w:rPr>
        <w:t>sken</w:t>
      </w:r>
      <w:proofErr w:type="spellEnd"/>
      <w:r w:rsidRPr="000D1C17">
        <w:rPr>
          <w:rFonts w:ascii="Lucida Sans Unicode" w:hAnsi="Lucida Sans Unicode" w:cs="Lucida Sans Unicode"/>
          <w:sz w:val="20"/>
          <w:szCs w:val="20"/>
        </w:rPr>
        <w:t xml:space="preserve"> celotne ponudbe z izpolnjenimi, podpisanimi in žigosanimi (žigosanimi, če ponudnik pri svojem poslovanju uporablja žig) ponudbenimi listinami na mestih, kjer je to zahtevano). Ponudnik lahko fizični podpis nadomesti z elektronskim podpisom, v kolikor e-JN to dopušča in ni drugače določeno z razpisno dokumentacijo (v tem primeru žigosanje ni potrebno). Celotn</w:t>
      </w:r>
      <w:r w:rsidR="00F905D5" w:rsidRPr="000D1C17">
        <w:rPr>
          <w:rFonts w:ascii="Lucida Sans Unicode" w:hAnsi="Lucida Sans Unicode" w:cs="Lucida Sans Unicode"/>
          <w:sz w:val="20"/>
          <w:szCs w:val="20"/>
        </w:rPr>
        <w:t>i</w:t>
      </w:r>
      <w:r w:rsidRPr="000D1C17">
        <w:rPr>
          <w:rFonts w:ascii="Lucida Sans Unicode" w:hAnsi="Lucida Sans Unicode" w:cs="Lucida Sans Unicode"/>
          <w:sz w:val="20"/>
          <w:szCs w:val="20"/>
        </w:rPr>
        <w:t xml:space="preserve"> popis</w:t>
      </w:r>
      <w:r w:rsidR="00F905D5" w:rsidRPr="000D1C17">
        <w:rPr>
          <w:rFonts w:ascii="Lucida Sans Unicode" w:hAnsi="Lucida Sans Unicode" w:cs="Lucida Sans Unicode"/>
          <w:sz w:val="20"/>
          <w:szCs w:val="20"/>
        </w:rPr>
        <w:t>i</w:t>
      </w:r>
      <w:r w:rsidRPr="000D1C17">
        <w:rPr>
          <w:rFonts w:ascii="Lucida Sans Unicode" w:hAnsi="Lucida Sans Unicode" w:cs="Lucida Sans Unicode"/>
          <w:sz w:val="20"/>
          <w:szCs w:val="20"/>
        </w:rPr>
        <w:t xml:space="preserve"> del in </w:t>
      </w:r>
      <w:r w:rsidRPr="000D1C17">
        <w:rPr>
          <w:rFonts w:ascii="Lucida Sans Unicode" w:hAnsi="Lucida Sans Unicode" w:cs="Lucida Sans Unicode"/>
          <w:sz w:val="20"/>
          <w:szCs w:val="20"/>
        </w:rPr>
        <w:lastRenderedPageBreak/>
        <w:t>materiala mora</w:t>
      </w:r>
      <w:r w:rsidR="00F905D5" w:rsidRPr="000D1C17">
        <w:rPr>
          <w:rFonts w:ascii="Lucida Sans Unicode" w:hAnsi="Lucida Sans Unicode" w:cs="Lucida Sans Unicode"/>
          <w:sz w:val="20"/>
          <w:szCs w:val="20"/>
        </w:rPr>
        <w:t>jo</w:t>
      </w:r>
      <w:r w:rsidRPr="000D1C17">
        <w:rPr>
          <w:rFonts w:ascii="Lucida Sans Unicode" w:hAnsi="Lucida Sans Unicode" w:cs="Lucida Sans Unicode"/>
          <w:sz w:val="20"/>
          <w:szCs w:val="20"/>
        </w:rPr>
        <w:t xml:space="preserve"> biti priložen</w:t>
      </w:r>
      <w:r w:rsidR="00F905D5" w:rsidRPr="000D1C17">
        <w:rPr>
          <w:rFonts w:ascii="Lucida Sans Unicode" w:hAnsi="Lucida Sans Unicode" w:cs="Lucida Sans Unicode"/>
          <w:sz w:val="20"/>
          <w:szCs w:val="20"/>
        </w:rPr>
        <w:t>i</w:t>
      </w:r>
      <w:r w:rsidRPr="000D1C17">
        <w:rPr>
          <w:rFonts w:ascii="Lucida Sans Unicode" w:hAnsi="Lucida Sans Unicode" w:cs="Lucida Sans Unicode"/>
          <w:sz w:val="20"/>
          <w:szCs w:val="20"/>
        </w:rPr>
        <w:t xml:space="preserve"> tudi v Excel formatu. Ponudniki so obvezani priložiti vse priloge, razen če v posamezni prilogi ni drugače navedeno.</w:t>
      </w:r>
    </w:p>
    <w:p w14:paraId="01CB7E29" w14:textId="77777777" w:rsidR="002B741D" w:rsidRPr="000D1C17" w:rsidRDefault="002B741D" w:rsidP="00740D6A">
      <w:pPr>
        <w:ind w:left="0"/>
        <w:rPr>
          <w:rFonts w:ascii="Lucida Sans Unicode" w:hAnsi="Lucida Sans Unicode" w:cs="Lucida Sans Unicode"/>
          <w:sz w:val="20"/>
          <w:szCs w:val="20"/>
        </w:rPr>
      </w:pPr>
    </w:p>
    <w:p w14:paraId="4B099524" w14:textId="14C5C2B6" w:rsidR="00740D6A" w:rsidRPr="000D1C17" w:rsidRDefault="00740D6A" w:rsidP="00740D6A">
      <w:pPr>
        <w:ind w:left="0"/>
      </w:pPr>
      <w:r w:rsidRPr="000D1C17">
        <w:rPr>
          <w:rFonts w:ascii="Lucida Sans Unicode" w:hAnsi="Lucida Sans Unicode" w:cs="Lucida Sans Unicode"/>
          <w:sz w:val="20"/>
          <w:szCs w:val="20"/>
        </w:rPr>
        <w:t>Ponudnik mora priloge predložiti na predpisanih prilogah (obrazcih) naročnika, brez dodatnih pogojev. Popravljene napake morajo biti označene, žigosane ter podpisane s strani odgovorne osebe ponudnika. Ponudniki so obvezani predložiti vse priloge, razen če v posamezni prilogi ni drugače navedeno.</w:t>
      </w:r>
    </w:p>
    <w:p w14:paraId="6619D9CD" w14:textId="77777777" w:rsidR="002B741D" w:rsidRPr="000D1C17" w:rsidRDefault="002B741D" w:rsidP="00740D6A">
      <w:pPr>
        <w:ind w:left="0"/>
        <w:rPr>
          <w:rFonts w:ascii="Lucida Sans Unicode" w:hAnsi="Lucida Sans Unicode" w:cs="Lucida Sans Unicode"/>
          <w:sz w:val="20"/>
          <w:szCs w:val="20"/>
        </w:rPr>
      </w:pPr>
    </w:p>
    <w:p w14:paraId="49AB70DA" w14:textId="76B3ADA7" w:rsidR="00740D6A" w:rsidRPr="000D1C17" w:rsidRDefault="00740D6A" w:rsidP="00740D6A">
      <w:pPr>
        <w:ind w:left="0"/>
      </w:pPr>
      <w:r w:rsidRPr="000D1C17">
        <w:rPr>
          <w:rFonts w:ascii="Lucida Sans Unicode" w:hAnsi="Lucida Sans Unicode" w:cs="Lucida Sans Unicode"/>
          <w:sz w:val="20"/>
          <w:szCs w:val="20"/>
        </w:rPr>
        <w:t>Ponudba ne sme vsebovati nobenih sprememb in dodatkov, ki niso v skladu z razpisno dokumentacijo ali potrebni zaradi odprave napak ponudnika. V kolikor ponudba vsebuje takšne spremembe in dodatke, bo naročnik štel, da se ponudnik ne strinja z zahtevami in pogoji te razpisne dokumentacije, ter bo posledično takšno ponudbo kot nedopustno zavrnil iz nadaljnjega ocenjevanja.</w:t>
      </w:r>
    </w:p>
    <w:p w14:paraId="51152ED1" w14:textId="77777777" w:rsidR="00740D6A" w:rsidRPr="000D1C17" w:rsidRDefault="00740D6A" w:rsidP="00740D6A">
      <w:pPr>
        <w:ind w:left="0"/>
        <w:rPr>
          <w:rFonts w:ascii="Lucida Sans Unicode" w:hAnsi="Lucida Sans Unicode" w:cs="Lucida Sans Unicode"/>
          <w:sz w:val="20"/>
          <w:szCs w:val="20"/>
        </w:rPr>
      </w:pPr>
    </w:p>
    <w:p w14:paraId="34B1D6AD" w14:textId="77777777" w:rsidR="00740D6A" w:rsidRPr="000D1C17" w:rsidRDefault="00740D6A" w:rsidP="00740D6A">
      <w:pPr>
        <w:ind w:left="0"/>
      </w:pPr>
      <w:r w:rsidRPr="000D1C17">
        <w:rPr>
          <w:rFonts w:ascii="Lucida Sans Unicode" w:hAnsi="Lucida Sans Unicode" w:cs="Lucida Sans Unicode"/>
          <w:sz w:val="20"/>
          <w:szCs w:val="20"/>
        </w:rPr>
        <w:t>Navedbe v predloženih listinah morajo izkazovati aktualna in resnična stanja ter morajo biti dokazljive. Prav tako morajo izkazovati aktualno stanje, razen kjer je izrecno zahtevan dokument za določeno obdobje oziroma dokument določene starosti. Enakovredno veljajo kopije zahtevanih potrdil in izpiskov razen, če je izvirnik posebej zahtevan.</w:t>
      </w:r>
    </w:p>
    <w:p w14:paraId="25858104" w14:textId="77777777" w:rsidR="00740D6A" w:rsidRPr="000D1C17" w:rsidRDefault="00740D6A" w:rsidP="00740D6A">
      <w:pPr>
        <w:ind w:left="0"/>
        <w:rPr>
          <w:rFonts w:ascii="Lucida Sans Unicode" w:hAnsi="Lucida Sans Unicode" w:cs="Lucida Sans Unicode"/>
          <w:sz w:val="20"/>
          <w:szCs w:val="20"/>
        </w:rPr>
      </w:pPr>
    </w:p>
    <w:p w14:paraId="0DB34BF3" w14:textId="77777777" w:rsidR="00740D6A" w:rsidRPr="000D1C17" w:rsidRDefault="00740D6A" w:rsidP="00740D6A">
      <w:pPr>
        <w:ind w:left="0"/>
      </w:pPr>
      <w:r w:rsidRPr="000D1C17">
        <w:rPr>
          <w:rFonts w:ascii="Lucida Sans Unicode" w:hAnsi="Lucida Sans Unicode" w:cs="Lucida Sans Unicode"/>
          <w:sz w:val="20"/>
          <w:szCs w:val="20"/>
        </w:rPr>
        <w:t>Označeni deli ponudbene dokumentacije morajo biti podpisani s strani zakonitega zastopnika ponudnika ali druge osebe, pooblaščene za sklepanje pogodb predvidene vrste, vrednosti in obsega.</w:t>
      </w:r>
    </w:p>
    <w:p w14:paraId="3275666C" w14:textId="77777777" w:rsidR="00740D6A" w:rsidRPr="000D1C17" w:rsidRDefault="00740D6A" w:rsidP="00740D6A">
      <w:pPr>
        <w:ind w:left="0"/>
        <w:rPr>
          <w:rFonts w:ascii="Lucida Sans Unicode" w:hAnsi="Lucida Sans Unicode" w:cs="Lucida Sans Unicode"/>
          <w:sz w:val="20"/>
          <w:szCs w:val="20"/>
        </w:rPr>
      </w:pPr>
    </w:p>
    <w:p w14:paraId="5CE6F91A" w14:textId="77777777" w:rsidR="00740D6A" w:rsidRPr="000D1C17" w:rsidRDefault="00740D6A" w:rsidP="00740D6A">
      <w:pPr>
        <w:ind w:left="0"/>
      </w:pPr>
      <w:r w:rsidRPr="000D1C17">
        <w:rPr>
          <w:rFonts w:ascii="Lucida Sans Unicode" w:hAnsi="Lucida Sans Unicode" w:cs="Lucida Sans Unicode"/>
          <w:sz w:val="20"/>
          <w:szCs w:val="20"/>
        </w:rPr>
        <w:t>Ponujene storitve/dela morajo v celoti ustrezati zahtevam iz razpisne dokumentacije. Če ponudnik ne ponudi vseh del in zahtevanega materiala ali ponujena dela in material ne bodo ustrezali tehničnim zahtevam, bo naročnik tako ponudbo izločil iz nadaljnjega ocenjevanja. V ponudbi morajo biti ponujena dela in material za vsako postavko določena posebej in v celoti.</w:t>
      </w:r>
    </w:p>
    <w:p w14:paraId="23EF394E" w14:textId="77777777" w:rsidR="00740D6A" w:rsidRPr="000D1C17" w:rsidRDefault="00740D6A" w:rsidP="00740D6A">
      <w:pPr>
        <w:ind w:left="0"/>
        <w:rPr>
          <w:rFonts w:ascii="Lucida Sans Unicode" w:hAnsi="Lucida Sans Unicode" w:cs="Lucida Sans Unicode"/>
          <w:sz w:val="20"/>
          <w:szCs w:val="20"/>
        </w:rPr>
      </w:pPr>
    </w:p>
    <w:p w14:paraId="2B763D87" w14:textId="77777777" w:rsidR="00740D6A" w:rsidRPr="000D1C17" w:rsidRDefault="00740D6A" w:rsidP="00740D6A">
      <w:pPr>
        <w:ind w:left="0"/>
      </w:pPr>
      <w:r w:rsidRPr="000D1C17">
        <w:rPr>
          <w:rFonts w:ascii="Lucida Sans Unicode" w:hAnsi="Lucida Sans Unicode" w:cs="Lucida Sans Unicode"/>
          <w:sz w:val="20"/>
          <w:szCs w:val="20"/>
        </w:rPr>
        <w:t>V kolikor bo naročnik sam ali na predlog gospodarskega subjekta ugotovil, da je potrebno ponudbo dopolniti, bo naročnik postopal skladno s petim odstavkom 89. člena ZJN-3.</w:t>
      </w:r>
    </w:p>
    <w:p w14:paraId="722335DD" w14:textId="77777777" w:rsidR="00740D6A" w:rsidRPr="000D1C17" w:rsidRDefault="00740D6A" w:rsidP="00740D6A">
      <w:pPr>
        <w:ind w:left="0"/>
        <w:rPr>
          <w:rFonts w:ascii="Lucida Sans Unicode" w:hAnsi="Lucida Sans Unicode" w:cs="Lucida Sans Unicode"/>
          <w:sz w:val="20"/>
          <w:szCs w:val="20"/>
        </w:rPr>
      </w:pPr>
    </w:p>
    <w:p w14:paraId="4BD6469C" w14:textId="77777777" w:rsidR="00740D6A" w:rsidRPr="000D1C17" w:rsidRDefault="00740D6A" w:rsidP="00740D6A">
      <w:pPr>
        <w:ind w:left="0"/>
      </w:pPr>
      <w:r w:rsidRPr="000D1C17">
        <w:rPr>
          <w:rFonts w:ascii="Lucida Sans Unicode" w:hAnsi="Lucida Sans Unicode" w:cs="Lucida Sans Unicode"/>
          <w:sz w:val="20"/>
          <w:szCs w:val="20"/>
        </w:rPr>
        <w:t>Ponudnik nosi vse stroške, povezane s pripravo in predložitvijo ponudbe. V primeru ustavitve postopka, zavrnitve vseh ponudb ali odstopa od izvedbe javnega naročila naročnik ponudnikom ne bo povrnil nobenih stroškov, nastalih s pripravo ponudbe. Ponudniki so s tem seznanjeni in se s tem s samo predložitvijo prijave izrecno strinjajo.</w:t>
      </w:r>
    </w:p>
    <w:p w14:paraId="765FBB17" w14:textId="77777777" w:rsidR="00740D6A" w:rsidRPr="000D1C17" w:rsidRDefault="00740D6A" w:rsidP="00740D6A">
      <w:pPr>
        <w:ind w:left="0"/>
        <w:rPr>
          <w:rFonts w:ascii="Lucida Sans Unicode" w:hAnsi="Lucida Sans Unicode" w:cs="Lucida Sans Unicode"/>
          <w:sz w:val="20"/>
          <w:szCs w:val="20"/>
        </w:rPr>
      </w:pPr>
    </w:p>
    <w:p w14:paraId="51995B30" w14:textId="77777777" w:rsidR="00740D6A" w:rsidRPr="000D1C17" w:rsidRDefault="00740D6A" w:rsidP="00740D6A">
      <w:pPr>
        <w:ind w:left="0"/>
      </w:pPr>
      <w:r w:rsidRPr="000D1C17">
        <w:rPr>
          <w:rFonts w:ascii="Lucida Sans Unicode" w:hAnsi="Lucida Sans Unicode" w:cs="Lucida Sans Unicode"/>
          <w:sz w:val="20"/>
          <w:szCs w:val="20"/>
        </w:rPr>
        <w:t>K nekaterim posameznih obrazcem-prilogam:</w:t>
      </w:r>
    </w:p>
    <w:p w14:paraId="034C27C5" w14:textId="77777777" w:rsidR="00740D6A" w:rsidRPr="000D1C17" w:rsidRDefault="00740D6A" w:rsidP="00740D6A">
      <w:pPr>
        <w:ind w:left="0"/>
        <w:rPr>
          <w:rFonts w:ascii="Lucida Sans Unicode" w:hAnsi="Lucida Sans Unicode" w:cs="Lucida Sans Unicode"/>
          <w:sz w:val="20"/>
          <w:szCs w:val="20"/>
        </w:rPr>
      </w:pPr>
    </w:p>
    <w:p w14:paraId="1B9E5030" w14:textId="790AA0ED" w:rsidR="00740D6A" w:rsidRPr="000D1C17" w:rsidRDefault="00740D6A" w:rsidP="00740D6A">
      <w:pPr>
        <w:autoSpaceDE w:val="0"/>
        <w:ind w:left="0"/>
        <w:jc w:val="left"/>
      </w:pPr>
      <w:r w:rsidRPr="000D1C17">
        <w:rPr>
          <w:rFonts w:ascii="Lucida Sans Unicode" w:hAnsi="Lucida Sans Unicode" w:cs="Lucida Sans Unicode"/>
          <w:b/>
          <w:color w:val="000000"/>
          <w:sz w:val="20"/>
          <w:szCs w:val="20"/>
        </w:rPr>
        <w:t>Obrazec: PONUDBA (vodovod</w:t>
      </w:r>
      <w:r w:rsidR="00B9548C">
        <w:rPr>
          <w:rFonts w:ascii="Lucida Sans Unicode" w:hAnsi="Lucida Sans Unicode" w:cs="Lucida Sans Unicode"/>
          <w:b/>
          <w:color w:val="000000"/>
          <w:sz w:val="20"/>
          <w:szCs w:val="20"/>
        </w:rPr>
        <w:t xml:space="preserve"> in kanalizacija</w:t>
      </w:r>
      <w:r w:rsidRPr="000D1C17">
        <w:rPr>
          <w:rFonts w:ascii="Lucida Sans Unicode" w:hAnsi="Lucida Sans Unicode" w:cs="Lucida Sans Unicode"/>
          <w:b/>
          <w:color w:val="000000"/>
          <w:sz w:val="20"/>
          <w:szCs w:val="20"/>
        </w:rPr>
        <w:t xml:space="preserve">), PONUDBA (hišni priključki), </w:t>
      </w:r>
      <w:r w:rsidRPr="000D1C17">
        <w:rPr>
          <w:rFonts w:ascii="Lucida Sans Unicode" w:hAnsi="Lucida Sans Unicode" w:cs="Lucida Sans Unicode"/>
          <w:b/>
          <w:sz w:val="20"/>
          <w:szCs w:val="20"/>
        </w:rPr>
        <w:t xml:space="preserve">SKUPNA PONUDBA (REKAPITULACIJA) </w:t>
      </w:r>
      <w:r w:rsidRPr="000D1C17">
        <w:rPr>
          <w:rFonts w:ascii="Lucida Sans Unicode" w:hAnsi="Lucida Sans Unicode" w:cs="Lucida Sans Unicode"/>
          <w:b/>
          <w:color w:val="000000"/>
          <w:sz w:val="20"/>
          <w:szCs w:val="20"/>
        </w:rPr>
        <w:t xml:space="preserve"> </w:t>
      </w:r>
    </w:p>
    <w:p w14:paraId="23770DF2" w14:textId="0C6E5550" w:rsidR="00740D6A" w:rsidRPr="000D1C17" w:rsidRDefault="00740D6A" w:rsidP="00740D6A">
      <w:pPr>
        <w:autoSpaceDE w:val="0"/>
        <w:ind w:left="0"/>
      </w:pPr>
      <w:r w:rsidRPr="000D1C17">
        <w:rPr>
          <w:rFonts w:ascii="Lucida Sans Unicode" w:hAnsi="Lucida Sans Unicode" w:cs="Lucida Sans Unicode"/>
          <w:color w:val="000000"/>
          <w:sz w:val="20"/>
          <w:szCs w:val="20"/>
        </w:rPr>
        <w:t>Ponudnik izpolni vse zahtevane postavke in podpiše obrazce. Poleg tega morata biti predložena tudi izpolnjen</w:t>
      </w:r>
      <w:r w:rsidR="00F905D5" w:rsidRPr="000D1C17">
        <w:rPr>
          <w:rFonts w:ascii="Lucida Sans Unicode" w:hAnsi="Lucida Sans Unicode" w:cs="Lucida Sans Unicode"/>
          <w:color w:val="000000"/>
          <w:sz w:val="20"/>
          <w:szCs w:val="20"/>
        </w:rPr>
        <w:t>i</w:t>
      </w:r>
      <w:r w:rsidRPr="000D1C17">
        <w:rPr>
          <w:rFonts w:ascii="Lucida Sans Unicode" w:hAnsi="Lucida Sans Unicode" w:cs="Lucida Sans Unicode"/>
          <w:color w:val="000000"/>
          <w:sz w:val="20"/>
          <w:szCs w:val="20"/>
        </w:rPr>
        <w:t xml:space="preserve"> POPIS</w:t>
      </w:r>
      <w:r w:rsidR="00F905D5" w:rsidRPr="000D1C17">
        <w:rPr>
          <w:rFonts w:ascii="Lucida Sans Unicode" w:hAnsi="Lucida Sans Unicode" w:cs="Lucida Sans Unicode"/>
          <w:color w:val="000000"/>
          <w:sz w:val="20"/>
          <w:szCs w:val="20"/>
        </w:rPr>
        <w:t>I</w:t>
      </w:r>
      <w:r w:rsidRPr="000D1C17">
        <w:rPr>
          <w:rFonts w:ascii="Lucida Sans Unicode" w:hAnsi="Lucida Sans Unicode" w:cs="Lucida Sans Unicode"/>
          <w:color w:val="000000"/>
          <w:sz w:val="20"/>
          <w:szCs w:val="20"/>
        </w:rPr>
        <w:t xml:space="preserve"> DEL IN MATERIALA – v EXCEL-u. Upoštevane in finančno vrednotene morajo biti vse zahtevane postavke iz popisa del in materiala. Popis</w:t>
      </w:r>
      <w:r w:rsidR="00F905D5" w:rsidRPr="000D1C17">
        <w:rPr>
          <w:rFonts w:ascii="Lucida Sans Unicode" w:hAnsi="Lucida Sans Unicode" w:cs="Lucida Sans Unicode"/>
          <w:color w:val="000000"/>
          <w:sz w:val="20"/>
          <w:szCs w:val="20"/>
        </w:rPr>
        <w:t>i</w:t>
      </w:r>
      <w:r w:rsidRPr="000D1C17">
        <w:rPr>
          <w:rFonts w:ascii="Lucida Sans Unicode" w:hAnsi="Lucida Sans Unicode" w:cs="Lucida Sans Unicode"/>
          <w:color w:val="000000"/>
          <w:sz w:val="20"/>
          <w:szCs w:val="20"/>
        </w:rPr>
        <w:t xml:space="preserve"> del in materiala s količinami, izpolnjen s ponudnikovimi cenami, s</w:t>
      </w:r>
      <w:r w:rsidR="00F905D5" w:rsidRPr="000D1C17">
        <w:rPr>
          <w:rFonts w:ascii="Lucida Sans Unicode" w:hAnsi="Lucida Sans Unicode" w:cs="Lucida Sans Unicode"/>
          <w:color w:val="000000"/>
          <w:sz w:val="20"/>
          <w:szCs w:val="20"/>
        </w:rPr>
        <w:t>o</w:t>
      </w:r>
      <w:r w:rsidRPr="000D1C17">
        <w:rPr>
          <w:rFonts w:ascii="Lucida Sans Unicode" w:hAnsi="Lucida Sans Unicode" w:cs="Lucida Sans Unicode"/>
          <w:color w:val="000000"/>
          <w:sz w:val="20"/>
          <w:szCs w:val="20"/>
        </w:rPr>
        <w:t xml:space="preserve"> sestavni del ponudbe. </w:t>
      </w:r>
    </w:p>
    <w:p w14:paraId="38D32CED" w14:textId="77777777" w:rsidR="00AB71FB" w:rsidRPr="000D1C17" w:rsidRDefault="00740D6A" w:rsidP="00AB71FB">
      <w:pPr>
        <w:autoSpaceDE w:val="0"/>
        <w:ind w:left="0"/>
        <w:rPr>
          <w:rFonts w:ascii="Lucida Sans Unicode" w:hAnsi="Lucida Sans Unicode" w:cs="Lucida Sans Unicode"/>
          <w:color w:val="000000"/>
          <w:sz w:val="20"/>
          <w:szCs w:val="20"/>
        </w:rPr>
      </w:pPr>
      <w:r w:rsidRPr="000D1C17">
        <w:rPr>
          <w:rFonts w:ascii="Lucida Sans Unicode" w:hAnsi="Lucida Sans Unicode" w:cs="Lucida Sans Unicode"/>
          <w:color w:val="000000"/>
          <w:sz w:val="20"/>
          <w:szCs w:val="20"/>
        </w:rPr>
        <w:lastRenderedPageBreak/>
        <w:t>Cene v ponudbi na enoto mere morajo biti fiksne (nespremenljive) ves čas trajanja pogodbe, sklenjene za izvedbo tega javnega naročila, izražene morajo biti v evrih (EUR), vključevati morajo vse stroške ponudnika/izvajalca, potrebne za uspešno izvedbo predmeta javnega naročila, in morajo vključevati morebitne popuste. Vse cene ter vsi seštevki morajo biti zaokroženi in prikazani na 2 decimalni mesti natančno.</w:t>
      </w:r>
    </w:p>
    <w:p w14:paraId="35B9FD31" w14:textId="77777777" w:rsidR="00AB71FB" w:rsidRPr="000D1C17" w:rsidRDefault="00AB71FB" w:rsidP="00AB71FB">
      <w:pPr>
        <w:autoSpaceDE w:val="0"/>
        <w:ind w:left="0"/>
        <w:rPr>
          <w:rFonts w:ascii="Lucida Sans Unicode" w:hAnsi="Lucida Sans Unicode" w:cs="Lucida Sans Unicode"/>
          <w:sz w:val="20"/>
          <w:szCs w:val="20"/>
        </w:rPr>
      </w:pPr>
    </w:p>
    <w:p w14:paraId="1593DF35" w14:textId="691DD6EF" w:rsidR="00AB71FB" w:rsidRPr="000D1C17" w:rsidRDefault="00740D6A" w:rsidP="00AB71FB">
      <w:pPr>
        <w:autoSpaceDE w:val="0"/>
        <w:ind w:left="0"/>
        <w:rPr>
          <w:rFonts w:ascii="Lucida Sans Unicode" w:hAnsi="Lucida Sans Unicode" w:cs="Lucida Sans Unicode"/>
          <w:sz w:val="20"/>
          <w:szCs w:val="20"/>
        </w:rPr>
      </w:pPr>
      <w:r w:rsidRPr="000D1C17">
        <w:rPr>
          <w:rFonts w:ascii="Lucida Sans Unicode" w:hAnsi="Lucida Sans Unicode" w:cs="Lucida Sans Unicode"/>
          <w:sz w:val="20"/>
          <w:szCs w:val="20"/>
        </w:rPr>
        <w:t>Ponudnik mora v PONUDBI (vodovod</w:t>
      </w:r>
      <w:r w:rsidR="00B9548C">
        <w:rPr>
          <w:rFonts w:ascii="Lucida Sans Unicode" w:hAnsi="Lucida Sans Unicode" w:cs="Lucida Sans Unicode"/>
          <w:sz w:val="20"/>
          <w:szCs w:val="20"/>
        </w:rPr>
        <w:t xml:space="preserve"> in kanalizacija)</w:t>
      </w:r>
      <w:r w:rsidRPr="000D1C17">
        <w:rPr>
          <w:rFonts w:ascii="Lucida Sans Unicode" w:hAnsi="Lucida Sans Unicode" w:cs="Lucida Sans Unicode"/>
          <w:sz w:val="20"/>
          <w:szCs w:val="20"/>
        </w:rPr>
        <w:t>, PONUDBI (hišni priključki), SKUPNI PONUDBI (REKAPITULACIJA) in Popisih del in materiala, ki predstavljata celoten predračun, ponujati vse pozicije, ki so del razpisne dokumentacije.</w:t>
      </w:r>
    </w:p>
    <w:p w14:paraId="438DD4F7" w14:textId="77777777" w:rsidR="00AB71FB" w:rsidRPr="000D1C17" w:rsidRDefault="00AB71FB" w:rsidP="00AB71FB">
      <w:pPr>
        <w:autoSpaceDE w:val="0"/>
        <w:ind w:left="0"/>
      </w:pPr>
    </w:p>
    <w:p w14:paraId="75E5C80C" w14:textId="034ADD65" w:rsidR="00AB71FB" w:rsidRPr="000D1C17" w:rsidRDefault="00740D6A" w:rsidP="00740D6A">
      <w:pPr>
        <w:autoSpaceDE w:val="0"/>
        <w:ind w:left="0"/>
        <w:rPr>
          <w:rFonts w:ascii="Lucida Sans Unicode" w:hAnsi="Lucida Sans Unicode" w:cs="Lucida Sans Unicode"/>
          <w:sz w:val="20"/>
          <w:szCs w:val="20"/>
        </w:rPr>
      </w:pPr>
      <w:r w:rsidRPr="000D1C17">
        <w:rPr>
          <w:rFonts w:ascii="Lucida Sans Unicode" w:hAnsi="Lucida Sans Unicode" w:cs="Lucida Sans Unicode"/>
          <w:sz w:val="20"/>
          <w:szCs w:val="20"/>
        </w:rPr>
        <w:t>Ponudnik izpolni vse postavke v PONUDBI (vodovod</w:t>
      </w:r>
      <w:r w:rsidR="00B9548C">
        <w:rPr>
          <w:rFonts w:ascii="Lucida Sans Unicode" w:hAnsi="Lucida Sans Unicode" w:cs="Lucida Sans Unicode"/>
          <w:sz w:val="20"/>
          <w:szCs w:val="20"/>
        </w:rPr>
        <w:t xml:space="preserve"> in kanalizacija</w:t>
      </w:r>
      <w:r w:rsidRPr="000D1C17">
        <w:rPr>
          <w:rFonts w:ascii="Lucida Sans Unicode" w:hAnsi="Lucida Sans Unicode" w:cs="Lucida Sans Unicode"/>
          <w:sz w:val="20"/>
          <w:szCs w:val="20"/>
        </w:rPr>
        <w:t>), PONUDBI (hišni priključki), SKUPNI PONUDBI (REKAPITULACIJA) in v POPISIH DEL IN MATERIALA.</w:t>
      </w:r>
    </w:p>
    <w:p w14:paraId="57B21AAB" w14:textId="77777777" w:rsidR="00740D6A" w:rsidRPr="000D1C17" w:rsidRDefault="00740D6A" w:rsidP="00740D6A">
      <w:pPr>
        <w:autoSpaceDE w:val="0"/>
        <w:ind w:left="0"/>
        <w:rPr>
          <w:rFonts w:ascii="Lucida Sans Unicode" w:hAnsi="Lucida Sans Unicode" w:cs="Lucida Sans Unicode"/>
          <w:sz w:val="20"/>
          <w:szCs w:val="20"/>
        </w:rPr>
      </w:pPr>
    </w:p>
    <w:p w14:paraId="66B602F6"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V kolikor ponudnik cene v posamezno postavko ne vpiše, se šteje, da predmetne postavke ne ponuja in tako ne izpolnjuje vseh zahtev naročnika iz predmetne razpisne dokumentacije. </w:t>
      </w:r>
    </w:p>
    <w:p w14:paraId="6F9C8655" w14:textId="77777777" w:rsidR="00740D6A" w:rsidRPr="000D1C17" w:rsidRDefault="00740D6A" w:rsidP="00740D6A">
      <w:pPr>
        <w:autoSpaceDE w:val="0"/>
        <w:ind w:left="0"/>
        <w:jc w:val="left"/>
        <w:rPr>
          <w:rFonts w:ascii="Lucida Sans Unicode" w:hAnsi="Lucida Sans Unicode" w:cs="Lucida Sans Unicode"/>
          <w:sz w:val="20"/>
          <w:szCs w:val="20"/>
        </w:rPr>
      </w:pPr>
    </w:p>
    <w:p w14:paraId="62DA6B74"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V kolikor ponudnik vpiše ceno nič (0) EUR, se šteje, da ponuja postavko brezplačno. </w:t>
      </w:r>
    </w:p>
    <w:p w14:paraId="705935A7" w14:textId="77777777" w:rsidR="00740D6A" w:rsidRPr="000D1C17" w:rsidRDefault="00740D6A" w:rsidP="00740D6A">
      <w:pPr>
        <w:autoSpaceDE w:val="0"/>
        <w:ind w:left="0"/>
        <w:jc w:val="left"/>
        <w:rPr>
          <w:rFonts w:ascii="Lucida Sans Unicode" w:hAnsi="Lucida Sans Unicode" w:cs="Lucida Sans Unicode"/>
          <w:sz w:val="20"/>
          <w:szCs w:val="20"/>
        </w:rPr>
      </w:pPr>
    </w:p>
    <w:p w14:paraId="296C32D1"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ne sme spreminjati vsebine ponudbe, popisov del in materiala. </w:t>
      </w:r>
    </w:p>
    <w:p w14:paraId="36E64C2D" w14:textId="77777777" w:rsidR="00740D6A" w:rsidRPr="000D1C17" w:rsidRDefault="00740D6A" w:rsidP="00740D6A">
      <w:pPr>
        <w:autoSpaceDE w:val="0"/>
        <w:ind w:left="0"/>
        <w:jc w:val="left"/>
        <w:rPr>
          <w:rFonts w:ascii="Lucida Sans Unicode" w:hAnsi="Lucida Sans Unicode" w:cs="Lucida Sans Unicode"/>
          <w:sz w:val="20"/>
          <w:szCs w:val="20"/>
        </w:rPr>
      </w:pPr>
    </w:p>
    <w:p w14:paraId="3C05226E"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V primeru, da bo naročnik pri pregledu in ocenjevanju ponudb odkril očitne računske napake, bo ravnal v skladu s sedmim odstavkom 89. člena ZJN-3. </w:t>
      </w:r>
    </w:p>
    <w:p w14:paraId="2C06A5C3" w14:textId="77777777" w:rsidR="00740D6A" w:rsidRPr="000D1C17" w:rsidRDefault="00740D6A" w:rsidP="00740D6A">
      <w:pPr>
        <w:autoSpaceDE w:val="0"/>
        <w:ind w:left="0"/>
        <w:jc w:val="left"/>
        <w:rPr>
          <w:rFonts w:ascii="Lucida Sans Unicode" w:hAnsi="Lucida Sans Unicode" w:cs="Lucida Sans Unicode"/>
          <w:sz w:val="20"/>
          <w:szCs w:val="20"/>
        </w:rPr>
      </w:pPr>
    </w:p>
    <w:p w14:paraId="1611EE7A" w14:textId="56918110" w:rsidR="00740D6A" w:rsidRPr="000D1C17" w:rsidRDefault="00740D6A" w:rsidP="00740D6A">
      <w:pPr>
        <w:autoSpaceDE w:val="0"/>
        <w:ind w:left="0"/>
      </w:pPr>
      <w:r w:rsidRPr="000D1C17">
        <w:rPr>
          <w:rFonts w:ascii="Lucida Sans Unicode" w:hAnsi="Lucida Sans Unicode" w:cs="Lucida Sans Unicode"/>
          <w:b/>
          <w:sz w:val="20"/>
          <w:szCs w:val="20"/>
        </w:rPr>
        <w:t>Ponudnik v informacijskem sistemu e-JN v razdelek »Predračun« naloži izpolnjen Obrazec SKUPNA PONUDBA</w:t>
      </w:r>
      <w:r w:rsidRPr="000D1C17">
        <w:rPr>
          <w:rFonts w:ascii="Lucida Sans Unicode" w:hAnsi="Lucida Sans Unicode" w:cs="Lucida Sans Unicode"/>
          <w:b/>
          <w:i/>
          <w:sz w:val="20"/>
          <w:szCs w:val="20"/>
        </w:rPr>
        <w:t xml:space="preserve"> (rekapitulacija)</w:t>
      </w:r>
      <w:r w:rsidRPr="000D1C17">
        <w:rPr>
          <w:rFonts w:ascii="Lucida Sans Unicode" w:hAnsi="Lucida Sans Unicode" w:cs="Lucida Sans Unicode"/>
          <w:b/>
          <w:sz w:val="20"/>
          <w:szCs w:val="20"/>
        </w:rPr>
        <w:t xml:space="preserve"> v .</w:t>
      </w:r>
      <w:proofErr w:type="spellStart"/>
      <w:r w:rsidRPr="000D1C17">
        <w:rPr>
          <w:rFonts w:ascii="Lucida Sans Unicode" w:hAnsi="Lucida Sans Unicode" w:cs="Lucida Sans Unicode"/>
          <w:b/>
          <w:sz w:val="20"/>
          <w:szCs w:val="20"/>
        </w:rPr>
        <w:t>pdf</w:t>
      </w:r>
      <w:proofErr w:type="spellEnd"/>
      <w:r w:rsidRPr="000D1C17">
        <w:rPr>
          <w:rFonts w:ascii="Lucida Sans Unicode" w:hAnsi="Lucida Sans Unicode" w:cs="Lucida Sans Unicode"/>
          <w:b/>
          <w:sz w:val="20"/>
          <w:szCs w:val="20"/>
        </w:rPr>
        <w:t xml:space="preserve"> datoteki, ki bo dostopen na javnem odpiranju ponudb, PONUDBO (vodovod</w:t>
      </w:r>
      <w:r w:rsidR="00965091">
        <w:rPr>
          <w:rFonts w:ascii="Lucida Sans Unicode" w:hAnsi="Lucida Sans Unicode" w:cs="Lucida Sans Unicode"/>
          <w:b/>
          <w:sz w:val="20"/>
          <w:szCs w:val="20"/>
        </w:rPr>
        <w:t xml:space="preserve"> in kanalizacija</w:t>
      </w:r>
      <w:r w:rsidRPr="000D1C17">
        <w:rPr>
          <w:rFonts w:ascii="Lucida Sans Unicode" w:hAnsi="Lucida Sans Unicode" w:cs="Lucida Sans Unicode"/>
          <w:b/>
          <w:sz w:val="20"/>
          <w:szCs w:val="20"/>
        </w:rPr>
        <w:t>) in PONUDBO (hišni priključki), ter izpolnjen</w:t>
      </w:r>
      <w:r w:rsidR="00F905D5" w:rsidRPr="000D1C17">
        <w:rPr>
          <w:rFonts w:ascii="Lucida Sans Unicode" w:hAnsi="Lucida Sans Unicode" w:cs="Lucida Sans Unicode"/>
          <w:b/>
          <w:sz w:val="20"/>
          <w:szCs w:val="20"/>
        </w:rPr>
        <w:t>e</w:t>
      </w:r>
      <w:r w:rsidRPr="000D1C17">
        <w:rPr>
          <w:rFonts w:ascii="Lucida Sans Unicode" w:hAnsi="Lucida Sans Unicode" w:cs="Lucida Sans Unicode"/>
          <w:b/>
          <w:sz w:val="20"/>
          <w:szCs w:val="20"/>
        </w:rPr>
        <w:t xml:space="preserve"> prilog</w:t>
      </w:r>
      <w:r w:rsidR="00F905D5" w:rsidRPr="000D1C17">
        <w:rPr>
          <w:rFonts w:ascii="Lucida Sans Unicode" w:hAnsi="Lucida Sans Unicode" w:cs="Lucida Sans Unicode"/>
          <w:b/>
          <w:sz w:val="20"/>
          <w:szCs w:val="20"/>
        </w:rPr>
        <w:t>e</w:t>
      </w:r>
      <w:r w:rsidRPr="000D1C17">
        <w:rPr>
          <w:rFonts w:ascii="Lucida Sans Unicode" w:hAnsi="Lucida Sans Unicode" w:cs="Lucida Sans Unicode"/>
          <w:b/>
          <w:sz w:val="20"/>
          <w:szCs w:val="20"/>
        </w:rPr>
        <w:t xml:space="preserve"> POPIS DEL IN MATERIALA, ki s</w:t>
      </w:r>
      <w:r w:rsidR="00F905D5" w:rsidRPr="000D1C17">
        <w:rPr>
          <w:rFonts w:ascii="Lucida Sans Unicode" w:hAnsi="Lucida Sans Unicode" w:cs="Lucida Sans Unicode"/>
          <w:b/>
          <w:sz w:val="20"/>
          <w:szCs w:val="20"/>
        </w:rPr>
        <w:t>o</w:t>
      </w:r>
      <w:r w:rsidRPr="000D1C17">
        <w:rPr>
          <w:rFonts w:ascii="Lucida Sans Unicode" w:hAnsi="Lucida Sans Unicode" w:cs="Lucida Sans Unicode"/>
          <w:b/>
          <w:sz w:val="20"/>
          <w:szCs w:val="20"/>
        </w:rPr>
        <w:t xml:space="preserve"> v razpisni dokumentaciji v EXCELL tabeli, pa naloži v razdelek »Drugi dokumenti«. V primeru razhajanj med podatki v </w:t>
      </w:r>
      <w:r w:rsidRPr="000D1C17">
        <w:rPr>
          <w:rFonts w:ascii="Lucida Sans Unicode" w:hAnsi="Lucida Sans Unicode" w:cs="Lucida Sans Unicode"/>
          <w:b/>
          <w:i/>
          <w:sz w:val="20"/>
          <w:szCs w:val="20"/>
        </w:rPr>
        <w:t xml:space="preserve">PONUDBI (rekapitulacija) </w:t>
      </w:r>
      <w:r w:rsidRPr="000D1C17">
        <w:rPr>
          <w:rFonts w:ascii="Lucida Sans Unicode" w:hAnsi="Lucida Sans Unicode" w:cs="Lucida Sans Unicode"/>
          <w:b/>
          <w:sz w:val="20"/>
          <w:szCs w:val="20"/>
        </w:rPr>
        <w:t>- naloženi v razdelek »Predračun«, in podatki v PONUDBI (vodovod</w:t>
      </w:r>
      <w:r w:rsidR="00965091">
        <w:rPr>
          <w:rFonts w:ascii="Lucida Sans Unicode" w:hAnsi="Lucida Sans Unicode" w:cs="Lucida Sans Unicode"/>
          <w:b/>
          <w:sz w:val="20"/>
          <w:szCs w:val="20"/>
        </w:rPr>
        <w:t xml:space="preserve"> in kanalizacija</w:t>
      </w:r>
      <w:r w:rsidRPr="000D1C17">
        <w:rPr>
          <w:rFonts w:ascii="Lucida Sans Unicode" w:hAnsi="Lucida Sans Unicode" w:cs="Lucida Sans Unicode"/>
          <w:b/>
          <w:sz w:val="20"/>
          <w:szCs w:val="20"/>
        </w:rPr>
        <w:t xml:space="preserve">), PONUDBI (hišni priključki) in v popisih del in materiala – vse naloženo v razdelek »Drugi dokumenti«, kot veljavni štejejo podatki v popisih del in materiala, naloženih v razdelku »Drugi dokumenti«. </w:t>
      </w:r>
    </w:p>
    <w:p w14:paraId="066280DB" w14:textId="77777777" w:rsidR="00AB71FB" w:rsidRPr="000D1C17" w:rsidRDefault="00AB71FB" w:rsidP="00740D6A">
      <w:pPr>
        <w:autoSpaceDE w:val="0"/>
        <w:ind w:left="0"/>
        <w:rPr>
          <w:rFonts w:ascii="Lucida Sans Unicode" w:hAnsi="Lucida Sans Unicode" w:cs="Lucida Sans Unicode"/>
          <w:sz w:val="20"/>
          <w:szCs w:val="20"/>
        </w:rPr>
      </w:pPr>
    </w:p>
    <w:p w14:paraId="33ABD76F" w14:textId="6B3FB729" w:rsidR="00740D6A" w:rsidRPr="000D1C17" w:rsidRDefault="00740D6A" w:rsidP="00740D6A">
      <w:pPr>
        <w:autoSpaceDE w:val="0"/>
        <w:ind w:left="0"/>
      </w:pPr>
      <w:r w:rsidRPr="000D1C17">
        <w:rPr>
          <w:rFonts w:ascii="Lucida Sans Unicode" w:hAnsi="Lucida Sans Unicode" w:cs="Lucida Sans Unicode"/>
          <w:sz w:val="20"/>
          <w:szCs w:val="20"/>
        </w:rPr>
        <w:t xml:space="preserve">Dovoljena je </w:t>
      </w:r>
      <w:r w:rsidRPr="000D1C17">
        <w:rPr>
          <w:rFonts w:ascii="Lucida Sans Unicode" w:hAnsi="Lucida Sans Unicode" w:cs="Lucida Sans Unicode"/>
          <w:b/>
          <w:sz w:val="20"/>
          <w:szCs w:val="20"/>
        </w:rPr>
        <w:t>Ponudba skupine ponudnikov</w:t>
      </w:r>
      <w:r w:rsidRPr="000D1C17">
        <w:rPr>
          <w:rFonts w:ascii="Lucida Sans Unicode" w:hAnsi="Lucida Sans Unicode" w:cs="Lucida Sans Unicode"/>
          <w:sz w:val="20"/>
          <w:szCs w:val="20"/>
        </w:rPr>
        <w:t xml:space="preserve">, to je ponudba, v kateri enakopravno nastopa več ponudnikov (v nadaljevanju: partnerjev). V razmerju do investitorja, partnerji neomejeno solidarno odgovarjajo za pripravljeno ponudbo in izvedbo celotnega naročila. </w:t>
      </w:r>
    </w:p>
    <w:p w14:paraId="4A3B97EA" w14:textId="77777777" w:rsidR="00AB71FB" w:rsidRPr="000D1C17" w:rsidRDefault="00AB71FB" w:rsidP="00740D6A">
      <w:pPr>
        <w:autoSpaceDE w:val="0"/>
        <w:ind w:left="0"/>
        <w:rPr>
          <w:rFonts w:ascii="Lucida Sans Unicode" w:hAnsi="Lucida Sans Unicode" w:cs="Lucida Sans Unicode"/>
          <w:sz w:val="20"/>
          <w:szCs w:val="20"/>
        </w:rPr>
      </w:pPr>
    </w:p>
    <w:p w14:paraId="6274949D" w14:textId="7FF08C19" w:rsidR="00740D6A" w:rsidRPr="000D1C17" w:rsidRDefault="00740D6A" w:rsidP="00740D6A">
      <w:pPr>
        <w:autoSpaceDE w:val="0"/>
        <w:ind w:left="0"/>
      </w:pPr>
      <w:r w:rsidRPr="000D1C17">
        <w:rPr>
          <w:rFonts w:ascii="Lucida Sans Unicode" w:hAnsi="Lucida Sans Unicode" w:cs="Lucida Sans Unicode"/>
          <w:sz w:val="20"/>
          <w:szCs w:val="20"/>
        </w:rPr>
        <w:t xml:space="preserve">V poglavju </w:t>
      </w:r>
      <w:r w:rsidRPr="000D1C17">
        <w:rPr>
          <w:rFonts w:ascii="Lucida Sans Unicode" w:hAnsi="Lucida Sans Unicode" w:cs="Lucida Sans Unicode"/>
          <w:i/>
          <w:sz w:val="20"/>
          <w:szCs w:val="20"/>
        </w:rPr>
        <w:t>Razlogi za izključitev in pogoji za sodelovanje</w:t>
      </w:r>
      <w:r w:rsidRPr="000D1C17">
        <w:rPr>
          <w:rFonts w:ascii="Lucida Sans Unicode" w:hAnsi="Lucida Sans Unicode" w:cs="Lucida Sans Unicode"/>
          <w:sz w:val="20"/>
          <w:szCs w:val="20"/>
        </w:rPr>
        <w:t xml:space="preserve"> je določeno, kateri pogoj mora v primeru skupne ponudbe izpolnjevati vsak izmed partnerjev oziroma, kateri pogoj lahko izpolnjujejo partnerji skupaj. Tehnične pogoje in kadrovsko sposobnost lahko ponudniki izpolnjujejo kumulativno. </w:t>
      </w:r>
    </w:p>
    <w:p w14:paraId="2D763C54" w14:textId="77777777" w:rsidR="00740D6A" w:rsidRPr="000D1C17" w:rsidRDefault="00740D6A" w:rsidP="00740D6A">
      <w:pPr>
        <w:autoSpaceDE w:val="0"/>
        <w:ind w:left="0"/>
        <w:jc w:val="left"/>
        <w:rPr>
          <w:rFonts w:ascii="Lucida Sans Unicode" w:hAnsi="Lucida Sans Unicode" w:cs="Lucida Sans Unicode"/>
          <w:sz w:val="20"/>
          <w:szCs w:val="20"/>
        </w:rPr>
      </w:pPr>
    </w:p>
    <w:p w14:paraId="2BF52E92" w14:textId="77777777" w:rsidR="00740D6A" w:rsidRPr="000D1C17" w:rsidRDefault="00740D6A" w:rsidP="00740D6A">
      <w:pPr>
        <w:autoSpaceDE w:val="0"/>
        <w:spacing w:after="120"/>
        <w:ind w:left="0"/>
        <w:jc w:val="left"/>
      </w:pPr>
      <w:r w:rsidRPr="000D1C17">
        <w:rPr>
          <w:rFonts w:ascii="Lucida Sans Unicode" w:hAnsi="Lucida Sans Unicode" w:cs="Lucida Sans Unicode"/>
          <w:sz w:val="20"/>
          <w:szCs w:val="20"/>
        </w:rPr>
        <w:t xml:space="preserve">V primeru skupne ponudbe je potrebno v ponudbi predložiti pogodbo o skupnem nastopu. Iz pogodbe o skupnem nastopu mora biti razvidno sledeče: </w:t>
      </w:r>
    </w:p>
    <w:p w14:paraId="78085886"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 xml:space="preserve">imenovanje nosilca posla pri izvedbi javnega naročila, </w:t>
      </w:r>
    </w:p>
    <w:p w14:paraId="73390370"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lastRenderedPageBreak/>
        <w:t xml:space="preserve">pooblastilo nosilcu posla in odgovorni osebi za podpis ponudbe ter podpis pogodbe, </w:t>
      </w:r>
    </w:p>
    <w:p w14:paraId="6D45DC24"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izjava, da so vsi ponudniki v skupni ponudbi seznanjeni z navodili ponudnikom in razpisnimi pogoji ter merili za dodelitev javnega naročila in da z njimi v celoti soglašajo,</w:t>
      </w:r>
    </w:p>
    <w:p w14:paraId="2C1B460B"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 xml:space="preserve">izjava, da so vsi ponudniki seznanjeni s plačilnimi pogoji iz razpisne dokumentacije, </w:t>
      </w:r>
    </w:p>
    <w:p w14:paraId="2D5ADC4E"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 xml:space="preserve">določbe glede načina plačila preko nosilca posla, </w:t>
      </w:r>
    </w:p>
    <w:p w14:paraId="11C25AAE"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 xml:space="preserve">kateri posel vsak od partnerjev prevzema, </w:t>
      </w:r>
    </w:p>
    <w:p w14:paraId="681D7D7B" w14:textId="77777777" w:rsidR="00740D6A" w:rsidRPr="000D1C17" w:rsidRDefault="00740D6A" w:rsidP="00740D6A">
      <w:pPr>
        <w:numPr>
          <w:ilvl w:val="0"/>
          <w:numId w:val="3"/>
        </w:numPr>
        <w:autoSpaceDE w:val="0"/>
        <w:spacing w:after="80"/>
        <w:ind w:left="284" w:hanging="284"/>
        <w:jc w:val="left"/>
      </w:pPr>
      <w:r w:rsidRPr="000D1C17">
        <w:rPr>
          <w:rFonts w:ascii="Lucida Sans Unicode" w:hAnsi="Lucida Sans Unicode" w:cs="Lucida Sans Unicode"/>
          <w:sz w:val="20"/>
          <w:szCs w:val="20"/>
        </w:rPr>
        <w:t xml:space="preserve">navedba, da odgovarjajo naročniku za celotno obveznost in za vsak njen del vsi partnerji solidarno in vsak posebej v celoti. </w:t>
      </w:r>
    </w:p>
    <w:p w14:paraId="4E63C155" w14:textId="77777777" w:rsidR="00740D6A" w:rsidRPr="000D1C17" w:rsidRDefault="00740D6A" w:rsidP="00740D6A">
      <w:pPr>
        <w:autoSpaceDE w:val="0"/>
        <w:ind w:left="284"/>
        <w:jc w:val="left"/>
      </w:pPr>
    </w:p>
    <w:p w14:paraId="63FCB810"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Ponudbo podpisuje nosilec posla, ki je tudi podpisnik pogodbe in glavni kontakt z naročnikom. Nosilec posla prevzame nasproti naročniku poroštvo za delo ostalih partnerjev in/ali podizvajalcev po pravilih Obligacijskega zakonika. Naročnik uveljavlja zahtevo po odpravi morebitnih napak zoper nosilca posla. Vsak partner v ponudbi mora predložiti samostojen ESPD obrazec. </w:t>
      </w:r>
    </w:p>
    <w:p w14:paraId="712E2403" w14:textId="77777777" w:rsidR="00740D6A" w:rsidRPr="000D1C17" w:rsidRDefault="00740D6A" w:rsidP="00740D6A">
      <w:pPr>
        <w:autoSpaceDE w:val="0"/>
        <w:ind w:left="0"/>
        <w:jc w:val="left"/>
        <w:rPr>
          <w:rFonts w:ascii="Lucida Sans Unicode" w:hAnsi="Lucida Sans Unicode" w:cs="Lucida Sans Unicode"/>
          <w:sz w:val="20"/>
          <w:szCs w:val="20"/>
        </w:rPr>
      </w:pPr>
    </w:p>
    <w:p w14:paraId="12287E01"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PODATKI O PONUDNIKU </w:t>
      </w:r>
    </w:p>
    <w:p w14:paraId="3676AA08"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Podatke izpolni vsak ponudnik, ki prevzema določen posel. </w:t>
      </w:r>
    </w:p>
    <w:p w14:paraId="0165BB31" w14:textId="77777777" w:rsidR="00740D6A" w:rsidRPr="000D1C17" w:rsidRDefault="00740D6A" w:rsidP="00740D6A">
      <w:pPr>
        <w:autoSpaceDE w:val="0"/>
        <w:ind w:left="0"/>
        <w:jc w:val="left"/>
        <w:rPr>
          <w:rFonts w:ascii="Lucida Sans Unicode" w:hAnsi="Lucida Sans Unicode" w:cs="Lucida Sans Unicode"/>
          <w:sz w:val="20"/>
          <w:szCs w:val="20"/>
        </w:rPr>
      </w:pPr>
    </w:p>
    <w:p w14:paraId="36CB08D0"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PODATKI O PODIZVAJALCU </w:t>
      </w:r>
    </w:p>
    <w:p w14:paraId="261DEE61"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Če namerava ponudnik izvesti javno naročilo s podizvajalci, morajo vsi podizvajalci izpolniti in podpisati Obrazec 3, ter predložiti izpolnjen ESPD obrazec. Izpolnjen ESPD obrazec uvozite in izpolnite preko portala </w:t>
      </w:r>
      <w:proofErr w:type="spellStart"/>
      <w:r w:rsidRPr="000D1C17">
        <w:rPr>
          <w:rFonts w:ascii="Lucida Sans Unicode" w:hAnsi="Lucida Sans Unicode" w:cs="Lucida Sans Unicode"/>
          <w:sz w:val="20"/>
          <w:szCs w:val="20"/>
        </w:rPr>
        <w:t>eNaročanje</w:t>
      </w:r>
      <w:proofErr w:type="spellEnd"/>
      <w:r w:rsidRPr="000D1C17">
        <w:rPr>
          <w:rFonts w:ascii="Lucida Sans Unicode" w:hAnsi="Lucida Sans Unicode" w:cs="Lucida Sans Unicode"/>
          <w:sz w:val="20"/>
          <w:szCs w:val="20"/>
        </w:rPr>
        <w:t xml:space="preserve"> (http:77enarocanje.si/ESPD/) ter priložite v razdelek »ESPD – ostali sodelujoči«. </w:t>
      </w:r>
    </w:p>
    <w:p w14:paraId="654EC3DF" w14:textId="77777777" w:rsidR="00740D6A" w:rsidRPr="000D1C17" w:rsidRDefault="00740D6A" w:rsidP="00740D6A">
      <w:pPr>
        <w:autoSpaceDE w:val="0"/>
        <w:ind w:left="0"/>
        <w:rPr>
          <w:rFonts w:ascii="Lucida Sans Unicode" w:hAnsi="Lucida Sans Unicode" w:cs="Lucida Sans Unicode"/>
          <w:sz w:val="20"/>
          <w:szCs w:val="20"/>
        </w:rPr>
      </w:pPr>
    </w:p>
    <w:p w14:paraId="19BD2A8A"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Ponudnik, ki namerava pri izvedbi naročila nastopati s podizvajalci, mora to navesti tudi v ESPD obrazcu. Prijavljeni podizvajalci morajo izpolniti obrazec ESPD obrazec in izpolnjevati pogoje, ki so v poglavju </w:t>
      </w:r>
      <w:r w:rsidRPr="000D1C17">
        <w:rPr>
          <w:rFonts w:ascii="Lucida Sans Unicode" w:hAnsi="Lucida Sans Unicode" w:cs="Lucida Sans Unicode"/>
          <w:i/>
          <w:sz w:val="20"/>
          <w:szCs w:val="20"/>
        </w:rPr>
        <w:t>Razlogi za izključitev in pogoji za sodelovanje</w:t>
      </w:r>
      <w:r w:rsidRPr="000D1C17">
        <w:rPr>
          <w:rFonts w:ascii="Lucida Sans Unicode" w:hAnsi="Lucida Sans Unicode" w:cs="Lucida Sans Unicode"/>
          <w:sz w:val="20"/>
          <w:szCs w:val="20"/>
        </w:rPr>
        <w:t xml:space="preserve">  določeni za podizvajalce, kar izkažejo s podpisom ESPD obrazca. V kolikor bo nominirani podizvajalec zahteval neposredno plačilo od naročnika mora predložiti zahtevo za neposredno plačilo, h kateremu mora ponudnik podati pisno soglasje oziroma vodilni partner v primeru skupne ponudbe.</w:t>
      </w:r>
    </w:p>
    <w:p w14:paraId="0915B286" w14:textId="77777777" w:rsidR="00740D6A" w:rsidRPr="000D1C17" w:rsidRDefault="00740D6A" w:rsidP="00740D6A">
      <w:pPr>
        <w:autoSpaceDE w:val="0"/>
        <w:ind w:left="0"/>
        <w:jc w:val="left"/>
        <w:rPr>
          <w:rFonts w:ascii="Lucida Sans Unicode" w:hAnsi="Lucida Sans Unicode" w:cs="Lucida Sans Unicode"/>
          <w:sz w:val="20"/>
          <w:szCs w:val="20"/>
        </w:rPr>
      </w:pPr>
    </w:p>
    <w:p w14:paraId="206E6F9C" w14:textId="77777777" w:rsidR="00740D6A" w:rsidRPr="000D1C17" w:rsidRDefault="00740D6A" w:rsidP="002B741D">
      <w:pPr>
        <w:autoSpaceDE w:val="0"/>
        <w:spacing w:after="120"/>
        <w:ind w:left="0"/>
        <w:jc w:val="left"/>
      </w:pPr>
      <w:r w:rsidRPr="000D1C17">
        <w:rPr>
          <w:rFonts w:ascii="Lucida Sans Unicode" w:hAnsi="Lucida Sans Unicode" w:cs="Lucida Sans Unicode"/>
          <w:sz w:val="20"/>
          <w:szCs w:val="20"/>
        </w:rPr>
        <w:t xml:space="preserve">Kadar namerava ponudnik izvesti javno naročilo s podizvajalci, mora v ponudbi:  </w:t>
      </w:r>
    </w:p>
    <w:p w14:paraId="47BC7E9A" w14:textId="683EA32E" w:rsidR="00740D6A" w:rsidRPr="000D1C17" w:rsidRDefault="00740D6A" w:rsidP="002B741D">
      <w:pPr>
        <w:pStyle w:val="Odstavekseznama"/>
        <w:numPr>
          <w:ilvl w:val="0"/>
          <w:numId w:val="3"/>
        </w:numPr>
        <w:kinsoku w:val="0"/>
        <w:overflowPunct w:val="0"/>
        <w:spacing w:after="120"/>
        <w:ind w:left="284" w:hanging="284"/>
        <w:contextualSpacing/>
        <w:textAlignment w:val="baseline"/>
      </w:pPr>
      <w:r w:rsidRPr="000D1C17">
        <w:rPr>
          <w:rFonts w:ascii="Lucida Sans Unicode" w:eastAsia="MS PGothic" w:hAnsi="Lucida Sans Unicode" w:cs="Lucida Sans Unicode"/>
          <w:kern w:val="2"/>
          <w:sz w:val="20"/>
          <w:szCs w:val="20"/>
        </w:rPr>
        <w:t>navesti podizvajalce</w:t>
      </w:r>
      <w:r w:rsidR="00D91E2B">
        <w:rPr>
          <w:rFonts w:ascii="Lucida Sans Unicode" w:eastAsia="MS PGothic" w:hAnsi="Lucida Sans Unicode" w:cs="Lucida Sans Unicode"/>
          <w:kern w:val="2"/>
          <w:sz w:val="20"/>
          <w:szCs w:val="20"/>
        </w:rPr>
        <w:t xml:space="preserve">, ki jim namerava oddati posamezna dela </w:t>
      </w:r>
      <w:r w:rsidRPr="000D1C17">
        <w:rPr>
          <w:rFonts w:ascii="Lucida Sans Unicode" w:eastAsia="MS PGothic" w:hAnsi="Lucida Sans Unicode" w:cs="Lucida Sans Unicode"/>
          <w:kern w:val="2"/>
          <w:sz w:val="20"/>
          <w:szCs w:val="20"/>
        </w:rPr>
        <w:t xml:space="preserve">v </w:t>
      </w:r>
      <w:proofErr w:type="spellStart"/>
      <w:r w:rsidRPr="000D1C17">
        <w:rPr>
          <w:rFonts w:ascii="Lucida Sans Unicode" w:eastAsia="MS PGothic" w:hAnsi="Lucida Sans Unicode" w:cs="Lucida Sans Unicode"/>
          <w:kern w:val="2"/>
          <w:sz w:val="20"/>
          <w:szCs w:val="20"/>
        </w:rPr>
        <w:t>podizvajanje</w:t>
      </w:r>
      <w:proofErr w:type="spellEnd"/>
      <w:r w:rsidRPr="000D1C17">
        <w:rPr>
          <w:rFonts w:ascii="Lucida Sans Unicode" w:eastAsia="MS PGothic" w:hAnsi="Lucida Sans Unicode" w:cs="Lucida Sans Unicode"/>
          <w:kern w:val="2"/>
          <w:sz w:val="20"/>
          <w:szCs w:val="20"/>
        </w:rPr>
        <w:t>,</w:t>
      </w:r>
    </w:p>
    <w:p w14:paraId="2551A600" w14:textId="77777777" w:rsidR="00740D6A" w:rsidRPr="000D1C17" w:rsidRDefault="00740D6A" w:rsidP="002B741D">
      <w:pPr>
        <w:pStyle w:val="Odstavekseznama"/>
        <w:numPr>
          <w:ilvl w:val="0"/>
          <w:numId w:val="3"/>
        </w:numPr>
        <w:kinsoku w:val="0"/>
        <w:overflowPunct w:val="0"/>
        <w:spacing w:after="120"/>
        <w:ind w:left="284" w:hanging="284"/>
        <w:contextualSpacing/>
        <w:textAlignment w:val="baseline"/>
      </w:pPr>
      <w:r w:rsidRPr="000D1C17">
        <w:rPr>
          <w:rFonts w:ascii="Lucida Sans Unicode" w:eastAsia="MS PGothic" w:hAnsi="Lucida Sans Unicode" w:cs="Lucida Sans Unicode"/>
          <w:kern w:val="2"/>
          <w:sz w:val="20"/>
          <w:szCs w:val="20"/>
        </w:rPr>
        <w:t>izpolnjene ESPD teh podizvajalcev,</w:t>
      </w:r>
    </w:p>
    <w:p w14:paraId="485A0F7D" w14:textId="77777777" w:rsidR="00740D6A" w:rsidRPr="000D1C17" w:rsidRDefault="00740D6A" w:rsidP="002B741D">
      <w:pPr>
        <w:pStyle w:val="Odstavekseznama"/>
        <w:numPr>
          <w:ilvl w:val="0"/>
          <w:numId w:val="3"/>
        </w:numPr>
        <w:kinsoku w:val="0"/>
        <w:overflowPunct w:val="0"/>
        <w:spacing w:after="120"/>
        <w:ind w:left="284" w:hanging="284"/>
        <w:contextualSpacing/>
        <w:textAlignment w:val="baseline"/>
      </w:pPr>
      <w:r w:rsidRPr="000D1C17">
        <w:rPr>
          <w:rFonts w:ascii="Lucida Sans Unicode" w:eastAsia="MS PGothic" w:hAnsi="Lucida Sans Unicode" w:cs="Lucida Sans Unicode"/>
          <w:kern w:val="2"/>
          <w:sz w:val="20"/>
          <w:szCs w:val="20"/>
        </w:rPr>
        <w:t>izpolnjen Obrazec PODATKI O PODIZVAJALCU.</w:t>
      </w:r>
    </w:p>
    <w:p w14:paraId="725B5DD6" w14:textId="77777777" w:rsidR="00AB71FB" w:rsidRPr="000D1C17" w:rsidRDefault="00AB71FB" w:rsidP="00740D6A">
      <w:pPr>
        <w:autoSpaceDE w:val="0"/>
        <w:ind w:left="0"/>
        <w:rPr>
          <w:rFonts w:ascii="Lucida Sans Unicode" w:hAnsi="Lucida Sans Unicode" w:cs="Lucida Sans Unicode"/>
          <w:sz w:val="20"/>
          <w:szCs w:val="20"/>
        </w:rPr>
      </w:pPr>
    </w:p>
    <w:p w14:paraId="210C2138" w14:textId="543CBB24" w:rsidR="00740D6A" w:rsidRPr="000D1C17" w:rsidRDefault="00740D6A" w:rsidP="00740D6A">
      <w:pPr>
        <w:autoSpaceDE w:val="0"/>
        <w:ind w:left="0"/>
      </w:pPr>
      <w:r w:rsidRPr="000D1C17">
        <w:rPr>
          <w:rFonts w:ascii="Lucida Sans Unicode" w:hAnsi="Lucida Sans Unicode" w:cs="Lucida Sans Unicode"/>
          <w:sz w:val="20"/>
          <w:szCs w:val="20"/>
        </w:rPr>
        <w:t>V primeru, da podizvajalec ne zahteva neposrednega plačila s strani naročnika</w:t>
      </w:r>
      <w:r w:rsidR="001C16D6" w:rsidRPr="000D1C17">
        <w:rPr>
          <w:rFonts w:ascii="Lucida Sans Unicode" w:hAnsi="Lucida Sans Unicode" w:cs="Lucida Sans Unicode"/>
          <w:sz w:val="20"/>
          <w:szCs w:val="20"/>
        </w:rPr>
        <w:t xml:space="preserve">,  bo </w:t>
      </w:r>
      <w:r w:rsidRPr="000D1C17">
        <w:rPr>
          <w:rFonts w:ascii="Lucida Sans Unicode" w:hAnsi="Lucida Sans Unicode" w:cs="Lucida Sans Unicode"/>
          <w:sz w:val="20"/>
          <w:szCs w:val="20"/>
        </w:rPr>
        <w:t>naročnik od glavnega izvajalca najpozneje v roku 60 dni od plačila končnega računa zahteval pisno izjavo izvajalca in podizvajalca, da je podizvajalec prejel plačilo za izvedene storitve, izvedene v predmetnem javnem naročilu. V kolikor izjava ne bo predložena, bo naročnik sprožil postopek za ugotovitev prekrška, skladno z določili ZJN-3.</w:t>
      </w:r>
    </w:p>
    <w:p w14:paraId="696328E6" w14:textId="71228D68" w:rsidR="00740D6A" w:rsidRPr="000D1C17" w:rsidRDefault="00740D6A" w:rsidP="00740D6A">
      <w:pPr>
        <w:autoSpaceDE w:val="0"/>
        <w:ind w:left="0"/>
      </w:pPr>
      <w:r w:rsidRPr="000D1C17">
        <w:rPr>
          <w:rFonts w:ascii="Lucida Sans Unicode" w:hAnsi="Lucida Sans Unicode" w:cs="Lucida Sans Unicode"/>
          <w:sz w:val="20"/>
          <w:szCs w:val="20"/>
        </w:rPr>
        <w:lastRenderedPageBreak/>
        <w:t>V kolikor bo glavni izvajalec nastopil s podizvajalcem, mora v ponudbi predložiti zgoraj navedena dokazila, katera bo moral predložiti tudi v primeru zamenjave podizvajalca, in sicer najkasneje v petih dneh po spremembi.</w:t>
      </w:r>
    </w:p>
    <w:p w14:paraId="1C24EB4E" w14:textId="77777777" w:rsidR="00740D6A" w:rsidRPr="000D1C17" w:rsidRDefault="00740D6A" w:rsidP="00740D6A">
      <w:pPr>
        <w:autoSpaceDE w:val="0"/>
        <w:ind w:left="0"/>
        <w:rPr>
          <w:rFonts w:ascii="Lucida Sans Unicode" w:hAnsi="Lucida Sans Unicode" w:cs="Lucida Sans Unicode"/>
          <w:sz w:val="20"/>
          <w:szCs w:val="20"/>
        </w:rPr>
      </w:pPr>
    </w:p>
    <w:p w14:paraId="28E72F40" w14:textId="77777777" w:rsidR="002B741D" w:rsidRPr="000D1C17" w:rsidRDefault="00740D6A" w:rsidP="00740D6A">
      <w:pPr>
        <w:autoSpaceDE w:val="0"/>
        <w:ind w:left="0"/>
        <w:rPr>
          <w:rFonts w:ascii="Lucida Sans Unicode" w:hAnsi="Lucida Sans Unicode" w:cs="Lucida Sans Unicode"/>
          <w:sz w:val="20"/>
          <w:szCs w:val="20"/>
        </w:rPr>
      </w:pPr>
      <w:r w:rsidRPr="000D1C17">
        <w:rPr>
          <w:rFonts w:ascii="Lucida Sans Unicode" w:hAnsi="Lucida Sans Unicode" w:cs="Lucida Sans Unicode"/>
          <w:sz w:val="20"/>
          <w:szCs w:val="20"/>
        </w:rPr>
        <w:t>Naročnik bo skladno z določilom četrtega odstavka 94. člena ZJN-3 zavrnil podizvajalca, ki izpolnjuje obvezne in neobvezne razloge za izključitev ter ne izpolnjuje pogojev za sodelovanje.</w:t>
      </w:r>
    </w:p>
    <w:p w14:paraId="21F24684" w14:textId="77777777" w:rsidR="002B741D" w:rsidRPr="000D1C17" w:rsidRDefault="002B741D" w:rsidP="00740D6A">
      <w:pPr>
        <w:autoSpaceDE w:val="0"/>
        <w:ind w:left="0"/>
        <w:rPr>
          <w:rFonts w:ascii="Lucida Sans Unicode" w:hAnsi="Lucida Sans Unicode" w:cs="Lucida Sans Unicode"/>
          <w:sz w:val="20"/>
          <w:szCs w:val="20"/>
        </w:rPr>
      </w:pPr>
    </w:p>
    <w:p w14:paraId="4F63CA74" w14:textId="480C7BB2" w:rsidR="00740D6A" w:rsidRPr="000D1C17" w:rsidRDefault="00740D6A" w:rsidP="00740D6A">
      <w:pPr>
        <w:autoSpaceDE w:val="0"/>
        <w:ind w:left="0"/>
      </w:pPr>
      <w:r w:rsidRPr="000D1C17">
        <w:rPr>
          <w:rFonts w:ascii="Lucida Sans Unicode" w:hAnsi="Lucida Sans Unicode" w:cs="Lucida Sans Unicode"/>
          <w:sz w:val="20"/>
          <w:szCs w:val="20"/>
        </w:rPr>
        <w:t xml:space="preserve">V kolikor bo naročnik presodil, da bi zamenjava podizvajalca, ali vključitev novega podizvajalca vplivalo na nemoteno delo, ali če novi podizvajalec ne izpolnjuje zahtev, kot jih je naročnik določil za podizvajalce, bo podizvajalca zavrnil v roku 10 dni od prejema predloga o zamenjavi ali vključitvi novega podizvajalca. </w:t>
      </w:r>
    </w:p>
    <w:p w14:paraId="425AAA0B" w14:textId="77777777" w:rsidR="00740D6A" w:rsidRPr="000D1C17" w:rsidRDefault="00740D6A" w:rsidP="00740D6A">
      <w:pPr>
        <w:autoSpaceDE w:val="0"/>
        <w:ind w:left="0"/>
        <w:rPr>
          <w:rFonts w:ascii="Lucida Sans Unicode" w:hAnsi="Lucida Sans Unicode" w:cs="Lucida Sans Unicode"/>
          <w:sz w:val="20"/>
          <w:szCs w:val="20"/>
        </w:rPr>
      </w:pPr>
    </w:p>
    <w:p w14:paraId="2B3A4309"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Ponudnik, ki izvaja javno naročilo z enim ali več podizvajalci, mora imeti ob sklenitvi pogodbe z naročnikom ali med njenim izvajanjem, sklenjene pogodbe s podizvajalci. Podizvajalec mora investitorju posredovati kopijo pogodbe, ki jo je sklenil s svojim naročnikom (ponudnikom), v petih dneh od sklenitve te pogodbe. </w:t>
      </w:r>
    </w:p>
    <w:p w14:paraId="752A7E58" w14:textId="77777777" w:rsidR="00740D6A" w:rsidRPr="000D1C17" w:rsidRDefault="00740D6A" w:rsidP="00740D6A">
      <w:pPr>
        <w:autoSpaceDE w:val="0"/>
        <w:ind w:left="0"/>
        <w:rPr>
          <w:rFonts w:ascii="Lucida Sans Unicode" w:hAnsi="Lucida Sans Unicode" w:cs="Lucida Sans Unicode"/>
          <w:sz w:val="20"/>
          <w:szCs w:val="20"/>
        </w:rPr>
      </w:pPr>
    </w:p>
    <w:p w14:paraId="7A3DDA25"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Ponudnik prevzema odgovornost za izvedbo celotnega javnega naročila, vključno z deli, ki jih je oddal podizvajalcem. </w:t>
      </w:r>
    </w:p>
    <w:p w14:paraId="3C9154D6" w14:textId="77777777" w:rsidR="00740D6A" w:rsidRPr="000D1C17" w:rsidRDefault="00740D6A" w:rsidP="00740D6A">
      <w:pPr>
        <w:autoSpaceDE w:val="0"/>
        <w:ind w:left="0"/>
        <w:jc w:val="left"/>
        <w:rPr>
          <w:rFonts w:ascii="Lucida Sans Unicode" w:hAnsi="Lucida Sans Unicode" w:cs="Lucida Sans Unicode"/>
          <w:sz w:val="20"/>
          <w:szCs w:val="20"/>
        </w:rPr>
      </w:pPr>
    </w:p>
    <w:p w14:paraId="2E706ACA"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Priloga: IZPOLNJEVANJE EKONOMSKO - FINANČNIH POGOJEV </w:t>
      </w:r>
    </w:p>
    <w:p w14:paraId="29BD8114"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Ponudnik predloži ustrezen BON obrazec ali potrdila vseh bank, v katerih je imel ponudnik/partner/podizvajalec zadnjih šestih mesecih od datuma objave obvestila o naročilu odprte transakcijske račune. </w:t>
      </w:r>
    </w:p>
    <w:p w14:paraId="660DB0DC" w14:textId="77777777" w:rsidR="00740D6A" w:rsidRPr="000D1C17" w:rsidRDefault="00740D6A" w:rsidP="00740D6A">
      <w:pPr>
        <w:autoSpaceDE w:val="0"/>
        <w:ind w:left="0"/>
        <w:jc w:val="left"/>
        <w:rPr>
          <w:rFonts w:ascii="Lucida Sans Unicode" w:hAnsi="Lucida Sans Unicode" w:cs="Lucida Sans Unicode"/>
          <w:sz w:val="20"/>
          <w:szCs w:val="20"/>
        </w:rPr>
      </w:pPr>
    </w:p>
    <w:p w14:paraId="3646C489"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PODATKI O KADROVSKIH ZMOGLJIVOSTIH </w:t>
      </w:r>
    </w:p>
    <w:p w14:paraId="53EE82BA"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izpolni in podpiše priložen obrazec. </w:t>
      </w:r>
    </w:p>
    <w:p w14:paraId="0019F3F0" w14:textId="77777777" w:rsidR="00740D6A" w:rsidRPr="000D1C17" w:rsidRDefault="00740D6A" w:rsidP="00740D6A">
      <w:pPr>
        <w:autoSpaceDE w:val="0"/>
        <w:ind w:left="0"/>
        <w:jc w:val="left"/>
        <w:rPr>
          <w:rFonts w:ascii="Lucida Sans Unicode" w:hAnsi="Lucida Sans Unicode" w:cs="Lucida Sans Unicode"/>
          <w:sz w:val="20"/>
          <w:szCs w:val="20"/>
        </w:rPr>
      </w:pPr>
    </w:p>
    <w:p w14:paraId="7EAFF3E8"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PODATKI O MEHANIZACIJI OZIROMA TEHNIČNIH SREDSTVIH </w:t>
      </w:r>
    </w:p>
    <w:p w14:paraId="3F2D148D"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izpolni in podpiše priložen obrazec. </w:t>
      </w:r>
    </w:p>
    <w:p w14:paraId="3F7A43DC" w14:textId="77777777" w:rsidR="00740D6A" w:rsidRPr="000D1C17" w:rsidRDefault="00740D6A" w:rsidP="00740D6A">
      <w:pPr>
        <w:autoSpaceDE w:val="0"/>
        <w:ind w:left="0"/>
        <w:jc w:val="left"/>
        <w:rPr>
          <w:rFonts w:ascii="Lucida Sans Unicode" w:hAnsi="Lucida Sans Unicode" w:cs="Lucida Sans Unicode"/>
          <w:sz w:val="20"/>
          <w:szCs w:val="20"/>
        </w:rPr>
      </w:pPr>
    </w:p>
    <w:p w14:paraId="508A1235"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IZJAVA O SEZNANJENOSTI S TEHNIČNIMI POGOJI IN TEHNIČNIMI SPECIFIKACIJAMI UPRAVLJALCA KOMUNALNE INFRASTRUKTURE (UPORABLJENI VODOVODNI MATERIALI) </w:t>
      </w:r>
    </w:p>
    <w:p w14:paraId="5BE95970"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izpolni in podpiše priložen obrazec. </w:t>
      </w:r>
    </w:p>
    <w:p w14:paraId="221903E4" w14:textId="77777777" w:rsidR="00740D6A" w:rsidRPr="000D1C17" w:rsidRDefault="00740D6A" w:rsidP="00740D6A">
      <w:pPr>
        <w:autoSpaceDE w:val="0"/>
        <w:ind w:left="0"/>
        <w:jc w:val="left"/>
        <w:rPr>
          <w:rFonts w:ascii="Lucida Sans Unicode" w:hAnsi="Lucida Sans Unicode" w:cs="Lucida Sans Unicode"/>
          <w:sz w:val="20"/>
          <w:szCs w:val="20"/>
        </w:rPr>
      </w:pPr>
    </w:p>
    <w:p w14:paraId="34B71261"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IZJAVA O SEZNANJENOSTI S TEHNIČNIMI POGOJI IN TEHNIČNIMI SPECIFIKACIJAMI UPRAVLJALCA KOMUNALNE INFRASTRUKTURE (UPORABLJENI KANALIZACIJSKI MATERIALI) </w:t>
      </w:r>
    </w:p>
    <w:p w14:paraId="6E48D0D4"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izpolni in podpiše priložen obrazec. </w:t>
      </w:r>
    </w:p>
    <w:p w14:paraId="72282AB7" w14:textId="77777777" w:rsidR="009469AC" w:rsidRPr="000D1C17" w:rsidRDefault="009469AC" w:rsidP="009469AC">
      <w:pPr>
        <w:autoSpaceDE w:val="0"/>
        <w:ind w:left="0"/>
        <w:jc w:val="left"/>
        <w:rPr>
          <w:rFonts w:ascii="Lucida Sans Unicode" w:hAnsi="Lucida Sans Unicode" w:cs="Lucida Sans Unicode"/>
          <w:sz w:val="20"/>
          <w:szCs w:val="20"/>
        </w:rPr>
      </w:pPr>
    </w:p>
    <w:p w14:paraId="09FBA6BE" w14:textId="77777777" w:rsidR="009469AC" w:rsidRPr="000D1C17" w:rsidRDefault="009469AC" w:rsidP="009469AC">
      <w:pPr>
        <w:autoSpaceDE w:val="0"/>
        <w:ind w:left="0"/>
        <w:jc w:val="left"/>
      </w:pPr>
      <w:r w:rsidRPr="000D1C17">
        <w:rPr>
          <w:rFonts w:ascii="Lucida Sans Unicode" w:hAnsi="Lucida Sans Unicode" w:cs="Lucida Sans Unicode"/>
          <w:b/>
          <w:sz w:val="20"/>
          <w:szCs w:val="20"/>
        </w:rPr>
        <w:t xml:space="preserve">Obrazec: PODATKI O REFERENČNEM DELU </w:t>
      </w:r>
    </w:p>
    <w:p w14:paraId="16388F08" w14:textId="77777777" w:rsidR="009469AC" w:rsidRPr="000D1C17" w:rsidRDefault="009469AC" w:rsidP="009469AC">
      <w:pPr>
        <w:autoSpaceDE w:val="0"/>
        <w:ind w:left="0"/>
        <w:jc w:val="left"/>
      </w:pPr>
      <w:r w:rsidRPr="000D1C17">
        <w:rPr>
          <w:rFonts w:ascii="Lucida Sans Unicode" w:hAnsi="Lucida Sans Unicode" w:cs="Lucida Sans Unicode"/>
          <w:sz w:val="20"/>
          <w:szCs w:val="20"/>
        </w:rPr>
        <w:t xml:space="preserve">Ponudnik izpolni in podpiše priložen obrazec. </w:t>
      </w:r>
    </w:p>
    <w:p w14:paraId="392D07AD" w14:textId="00F809F7" w:rsidR="00740D6A" w:rsidRDefault="00740D6A" w:rsidP="00740D6A">
      <w:pPr>
        <w:autoSpaceDE w:val="0"/>
        <w:ind w:left="0"/>
        <w:jc w:val="left"/>
        <w:rPr>
          <w:rFonts w:ascii="Lucida Sans Unicode" w:hAnsi="Lucida Sans Unicode" w:cs="Lucida Sans Unicode"/>
          <w:b/>
          <w:sz w:val="20"/>
          <w:szCs w:val="20"/>
        </w:rPr>
      </w:pPr>
    </w:p>
    <w:p w14:paraId="46A2F517" w14:textId="73C57937" w:rsidR="00AD55AE" w:rsidRPr="000D1C17" w:rsidRDefault="00AD55AE" w:rsidP="00740D6A">
      <w:pPr>
        <w:autoSpaceDE w:val="0"/>
        <w:ind w:left="0"/>
        <w:jc w:val="left"/>
        <w:rPr>
          <w:rFonts w:ascii="Lucida Sans Unicode" w:hAnsi="Lucida Sans Unicode" w:cs="Lucida Sans Unicode"/>
          <w:b/>
          <w:sz w:val="20"/>
          <w:szCs w:val="20"/>
        </w:rPr>
      </w:pPr>
      <w:r>
        <w:rPr>
          <w:rFonts w:ascii="Lucida Sans Unicode" w:hAnsi="Lucida Sans Unicode" w:cs="Lucida Sans Unicode"/>
          <w:b/>
          <w:sz w:val="20"/>
          <w:szCs w:val="20"/>
        </w:rPr>
        <w:t xml:space="preserve">Obrazec: </w:t>
      </w:r>
      <w:r w:rsidRPr="00AD55AE">
        <w:rPr>
          <w:rFonts w:ascii="Lucida Sans Unicode" w:hAnsi="Lucida Sans Unicode" w:cs="Lucida Sans Unicode"/>
          <w:b/>
          <w:sz w:val="20"/>
          <w:szCs w:val="20"/>
        </w:rPr>
        <w:t>IZJAVA – PODATKI O REFERENCAH VODJE DEL</w:t>
      </w:r>
    </w:p>
    <w:p w14:paraId="1E96E625" w14:textId="77777777" w:rsidR="00AD55AE" w:rsidRPr="000D1C17" w:rsidRDefault="00AD55AE" w:rsidP="00AD55AE">
      <w:pPr>
        <w:autoSpaceDE w:val="0"/>
        <w:ind w:left="0"/>
        <w:jc w:val="left"/>
      </w:pPr>
      <w:r w:rsidRPr="000D1C17">
        <w:rPr>
          <w:rFonts w:ascii="Lucida Sans Unicode" w:hAnsi="Lucida Sans Unicode" w:cs="Lucida Sans Unicode"/>
          <w:sz w:val="20"/>
          <w:szCs w:val="20"/>
        </w:rPr>
        <w:t xml:space="preserve">Ponudnik izpolni in podpiše priložen obrazec. </w:t>
      </w:r>
    </w:p>
    <w:p w14:paraId="0F8C52E4" w14:textId="1A07F9A1" w:rsidR="00740D6A" w:rsidRPr="000D1C17" w:rsidRDefault="00740D6A" w:rsidP="00740D6A">
      <w:pPr>
        <w:autoSpaceDE w:val="0"/>
        <w:ind w:left="0"/>
        <w:jc w:val="left"/>
      </w:pPr>
      <w:r w:rsidRPr="000D1C17">
        <w:rPr>
          <w:rFonts w:ascii="Lucida Sans Unicode" w:hAnsi="Lucida Sans Unicode" w:cs="Lucida Sans Unicode"/>
          <w:b/>
          <w:sz w:val="20"/>
          <w:szCs w:val="20"/>
        </w:rPr>
        <w:lastRenderedPageBreak/>
        <w:t xml:space="preserve">Obrazci: FINANČNA ZAVAROVANJA </w:t>
      </w:r>
    </w:p>
    <w:p w14:paraId="15549C8B"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Ponudnik mora za zavarovanje izpolnitve svojih obveznosti naročniku predložiti finančna zavarovanja, kot izhajajo iz vzorcev v razpisni dokumentaciji, oziroma na dokumentih, ki se po vsebini ne smejo razlikovati od vzorcev finančnih zavarovanj iz razpisne dokumentacije. Ponudnik mora v skladu razpisno dokumentacijo predložiti finančna zavarovanja za resnost ponudbe, za dobro izvedbo del in za odpravo napak v garancijski dobi. Finančno zavarovanja mora ponudnik predložiti v obliki bančne garancije ali kavcijskega zavarovanja zavarovalnice. </w:t>
      </w:r>
    </w:p>
    <w:p w14:paraId="6A063E4F" w14:textId="77777777" w:rsidR="00740D6A" w:rsidRPr="000D1C17" w:rsidRDefault="00740D6A" w:rsidP="00740D6A">
      <w:pPr>
        <w:autoSpaceDE w:val="0"/>
        <w:ind w:left="0"/>
        <w:jc w:val="left"/>
        <w:rPr>
          <w:rFonts w:ascii="Lucida Sans Unicode" w:hAnsi="Lucida Sans Unicode" w:cs="Lucida Sans Unicode"/>
          <w:sz w:val="20"/>
          <w:szCs w:val="20"/>
        </w:rPr>
      </w:pPr>
    </w:p>
    <w:p w14:paraId="0C915749"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V primeru ponudbe skupine ponudnikov naročnik zavarovanja tudi solidarno odgovarja za ravnanja in opustitve svojega partnerja, ki bi povzročila katerega od naštetih razlogov za unovčitev. </w:t>
      </w:r>
    </w:p>
    <w:p w14:paraId="3ECE454A" w14:textId="77777777" w:rsidR="00740D6A" w:rsidRPr="000D1C17" w:rsidRDefault="00740D6A" w:rsidP="00740D6A">
      <w:pPr>
        <w:autoSpaceDE w:val="0"/>
        <w:ind w:left="0"/>
        <w:jc w:val="left"/>
        <w:rPr>
          <w:rFonts w:ascii="Lucida Sans Unicode" w:hAnsi="Lucida Sans Unicode" w:cs="Lucida Sans Unicode"/>
          <w:sz w:val="20"/>
          <w:szCs w:val="20"/>
        </w:rPr>
      </w:pPr>
    </w:p>
    <w:p w14:paraId="0A450373" w14:textId="77777777" w:rsidR="00740D6A" w:rsidRPr="000D1C17" w:rsidRDefault="00740D6A" w:rsidP="00740D6A">
      <w:pPr>
        <w:autoSpaceDE w:val="0"/>
        <w:ind w:left="0"/>
      </w:pPr>
      <w:r w:rsidRPr="000D1C17">
        <w:rPr>
          <w:rFonts w:ascii="Lucida Sans Unicode" w:hAnsi="Lucida Sans Unicode" w:cs="Lucida Sans Unicode"/>
          <w:sz w:val="20"/>
          <w:szCs w:val="20"/>
        </w:rPr>
        <w:t>Pri ponudbi s podizvajalci zavarovanje predloži glavni ponudnik, pri skupni ponudbi pa nosilec posla.</w:t>
      </w:r>
    </w:p>
    <w:p w14:paraId="14A204E8" w14:textId="77777777" w:rsidR="00740D6A" w:rsidRPr="000D1C17" w:rsidRDefault="00740D6A" w:rsidP="00740D6A">
      <w:pPr>
        <w:autoSpaceDE w:val="0"/>
        <w:ind w:left="0"/>
        <w:rPr>
          <w:rFonts w:ascii="Lucida Sans Unicode" w:hAnsi="Lucida Sans Unicode" w:cs="Lucida Sans Unicode"/>
          <w:sz w:val="20"/>
          <w:szCs w:val="20"/>
        </w:rPr>
      </w:pPr>
    </w:p>
    <w:p w14:paraId="26A2FF9D" w14:textId="77777777" w:rsidR="00740D6A" w:rsidRPr="000D1C17" w:rsidRDefault="00740D6A" w:rsidP="00740D6A">
      <w:pPr>
        <w:autoSpaceDE w:val="0"/>
        <w:ind w:left="0"/>
      </w:pPr>
      <w:r w:rsidRPr="000D1C17">
        <w:rPr>
          <w:rFonts w:ascii="Lucida Sans Unicode" w:hAnsi="Lucida Sans Unicode" w:cs="Lucida Sans Unicode"/>
          <w:sz w:val="20"/>
          <w:szCs w:val="20"/>
        </w:rPr>
        <w:t>Izbrani ponudnik, s katerim sklene naročnik pogodbo, jamči za odpravo vseh vrst napak oziroma nepravilnosti, skladno z določili Obligacijskega zakonika in predpisi, ki urejajo področje predmeta javnega naročila.</w:t>
      </w:r>
    </w:p>
    <w:p w14:paraId="563500E0" w14:textId="77777777" w:rsidR="00740D6A" w:rsidRPr="000D1C17" w:rsidRDefault="00740D6A" w:rsidP="00740D6A">
      <w:pPr>
        <w:autoSpaceDE w:val="0"/>
        <w:ind w:left="0"/>
        <w:jc w:val="left"/>
        <w:rPr>
          <w:rFonts w:ascii="Lucida Sans Unicode" w:hAnsi="Lucida Sans Unicode" w:cs="Lucida Sans Unicode"/>
          <w:sz w:val="20"/>
          <w:szCs w:val="20"/>
        </w:rPr>
      </w:pPr>
    </w:p>
    <w:p w14:paraId="4A6F7F38"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Finančna zavarovanja morajo biti brezpogojna in plačljiva na prvi poziv. </w:t>
      </w:r>
    </w:p>
    <w:p w14:paraId="32706C20" w14:textId="77777777" w:rsidR="00740D6A" w:rsidRPr="000D1C17" w:rsidRDefault="00740D6A" w:rsidP="00740D6A">
      <w:pPr>
        <w:autoSpaceDE w:val="0"/>
        <w:ind w:left="0"/>
        <w:jc w:val="left"/>
        <w:rPr>
          <w:rFonts w:ascii="Lucida Sans Unicode" w:hAnsi="Lucida Sans Unicode" w:cs="Lucida Sans Unicode"/>
          <w:sz w:val="20"/>
          <w:szCs w:val="20"/>
        </w:rPr>
      </w:pPr>
    </w:p>
    <w:p w14:paraId="1DF0C6DE" w14:textId="77777777" w:rsidR="00740D6A" w:rsidRPr="000D1C17" w:rsidRDefault="00740D6A" w:rsidP="00740D6A">
      <w:pPr>
        <w:autoSpaceDE w:val="0"/>
        <w:spacing w:after="120"/>
        <w:ind w:left="0"/>
        <w:jc w:val="left"/>
        <w:rPr>
          <w:b/>
          <w:bCs/>
        </w:rPr>
      </w:pPr>
      <w:r w:rsidRPr="000D1C17">
        <w:rPr>
          <w:rFonts w:ascii="Lucida Sans Unicode" w:hAnsi="Lucida Sans Unicode" w:cs="Lucida Sans Unicode"/>
          <w:b/>
          <w:bCs/>
          <w:sz w:val="20"/>
          <w:szCs w:val="20"/>
        </w:rPr>
        <w:t xml:space="preserve">Finančno zavarovanje za resnost ponudbe bo upravičenec unovčil, če: </w:t>
      </w:r>
    </w:p>
    <w:p w14:paraId="3909F1D0" w14:textId="77777777" w:rsidR="00740D6A" w:rsidRPr="000D1C17" w:rsidRDefault="00740D6A" w:rsidP="00740D6A">
      <w:pPr>
        <w:numPr>
          <w:ilvl w:val="0"/>
          <w:numId w:val="3"/>
        </w:numPr>
        <w:spacing w:after="120"/>
        <w:ind w:left="284" w:hanging="284"/>
      </w:pPr>
      <w:r w:rsidRPr="000D1C17">
        <w:rPr>
          <w:rFonts w:ascii="Lucida Sans Unicode" w:hAnsi="Lucida Sans Unicode" w:cs="Lucida Sans Unicode"/>
          <w:sz w:val="20"/>
          <w:szCs w:val="20"/>
        </w:rPr>
        <w:t>naročnik po roku za oddajo ponudb umakne ali spremeni ponudbo v času njene veljavnosti, navedene v ponudbi ali</w:t>
      </w:r>
    </w:p>
    <w:p w14:paraId="4D8E971F" w14:textId="77777777" w:rsidR="00740D6A" w:rsidRPr="000D1C17" w:rsidRDefault="00740D6A" w:rsidP="00740D6A">
      <w:pPr>
        <w:numPr>
          <w:ilvl w:val="0"/>
          <w:numId w:val="3"/>
        </w:numPr>
        <w:spacing w:after="120"/>
        <w:ind w:left="284" w:hanging="284"/>
      </w:pPr>
      <w:r w:rsidRPr="000D1C17">
        <w:rPr>
          <w:rFonts w:ascii="Lucida Sans Unicode" w:hAnsi="Lucida Sans Unicode" w:cs="Lucida Sans Unicode"/>
          <w:sz w:val="20"/>
          <w:szCs w:val="20"/>
        </w:rPr>
        <w:t>naročnik, ki ga je upravičenec v času veljavnosti ponudbe obvestil o sprejetju njegove ponudbe:</w:t>
      </w:r>
    </w:p>
    <w:p w14:paraId="724862F1" w14:textId="77777777" w:rsidR="00740D6A" w:rsidRPr="000D1C17" w:rsidRDefault="00740D6A" w:rsidP="00740D6A">
      <w:pPr>
        <w:numPr>
          <w:ilvl w:val="0"/>
          <w:numId w:val="6"/>
        </w:numPr>
        <w:spacing w:after="120"/>
        <w:ind w:left="567" w:hanging="283"/>
      </w:pPr>
      <w:r w:rsidRPr="000D1C17">
        <w:rPr>
          <w:rFonts w:ascii="Lucida Sans Unicode" w:hAnsi="Lucida Sans Unicode" w:cs="Lucida Sans Unicode"/>
          <w:sz w:val="20"/>
          <w:szCs w:val="20"/>
        </w:rPr>
        <w:t>ne izpolni, v roku, določenem s strani upravičenca ne podpiše pogodbe ali zavrne sklenitev pogodbe v skladu z določbami navodil ponudnikom ali</w:t>
      </w:r>
    </w:p>
    <w:p w14:paraId="5E0899DB" w14:textId="77777777" w:rsidR="00740D6A" w:rsidRPr="000D1C17" w:rsidRDefault="00740D6A" w:rsidP="00740D6A">
      <w:pPr>
        <w:numPr>
          <w:ilvl w:val="0"/>
          <w:numId w:val="6"/>
        </w:numPr>
        <w:spacing w:after="120"/>
        <w:ind w:left="567" w:hanging="283"/>
      </w:pPr>
      <w:r w:rsidRPr="000D1C17">
        <w:rPr>
          <w:rFonts w:ascii="Lucida Sans Unicode" w:hAnsi="Lucida Sans Unicode" w:cs="Lucida Sans Unicode"/>
          <w:sz w:val="20"/>
          <w:szCs w:val="20"/>
        </w:rPr>
        <w:t>ne predloži ali zavrne predložitev finančnega zavarovanja za dobro izvedbo pogodbenih obveznosti v skladu z določbami navodil ponudnikom ali</w:t>
      </w:r>
    </w:p>
    <w:p w14:paraId="0B034C64" w14:textId="77777777" w:rsidR="00740D6A" w:rsidRPr="000D1C17" w:rsidRDefault="00740D6A" w:rsidP="00740D6A">
      <w:pPr>
        <w:numPr>
          <w:ilvl w:val="0"/>
          <w:numId w:val="6"/>
        </w:numPr>
        <w:spacing w:after="120"/>
        <w:ind w:left="567" w:hanging="283"/>
        <w:contextualSpacing/>
      </w:pPr>
      <w:r w:rsidRPr="000D1C17">
        <w:rPr>
          <w:rFonts w:ascii="Lucida Sans Unicode" w:hAnsi="Lucida Sans Unicode" w:cs="Lucida Sans Unicode"/>
          <w:sz w:val="20"/>
          <w:szCs w:val="20"/>
        </w:rPr>
        <w:t xml:space="preserve">ne predloži novega finančnega zavarovanja na poziv upravičena v primeru podaljšanja veljavnosti ponudbe. </w:t>
      </w:r>
    </w:p>
    <w:p w14:paraId="1896460A" w14:textId="77777777" w:rsidR="00740D6A" w:rsidRPr="000D1C17" w:rsidRDefault="00740D6A" w:rsidP="00740D6A">
      <w:pPr>
        <w:ind w:left="720" w:firstLine="1123"/>
        <w:contextualSpacing/>
        <w:rPr>
          <w:rFonts w:ascii="Lucida Sans Unicode" w:hAnsi="Lucida Sans Unicode" w:cs="Lucida Sans Unicode"/>
          <w:sz w:val="20"/>
          <w:szCs w:val="20"/>
        </w:rPr>
      </w:pPr>
    </w:p>
    <w:p w14:paraId="58099977" w14:textId="31AAA87B" w:rsidR="00740D6A" w:rsidRPr="00717AE0" w:rsidRDefault="00740D6A" w:rsidP="00740D6A">
      <w:pPr>
        <w:ind w:left="0"/>
        <w:contextualSpacing/>
      </w:pPr>
      <w:r w:rsidRPr="000D1C17">
        <w:rPr>
          <w:rFonts w:ascii="Lucida Sans Unicode" w:hAnsi="Lucida Sans Unicode" w:cs="Lucida Sans Unicode"/>
          <w:sz w:val="20"/>
          <w:szCs w:val="20"/>
        </w:rPr>
        <w:t xml:space="preserve">Finančno zavarovanje za resnost ponudbe mora biti </w:t>
      </w:r>
      <w:r w:rsidRPr="00717AE0">
        <w:rPr>
          <w:rFonts w:ascii="Lucida Sans Unicode" w:hAnsi="Lucida Sans Unicode" w:cs="Lucida Sans Unicode"/>
          <w:sz w:val="20"/>
          <w:szCs w:val="20"/>
        </w:rPr>
        <w:t xml:space="preserve">veljavno najmanj do </w:t>
      </w:r>
      <w:r w:rsidR="00D91E2B" w:rsidRPr="00D91E2B">
        <w:rPr>
          <w:rFonts w:ascii="Lucida Sans Unicode" w:hAnsi="Lucida Sans Unicode" w:cs="Lucida Sans Unicode"/>
          <w:sz w:val="20"/>
          <w:szCs w:val="20"/>
        </w:rPr>
        <w:t>22</w:t>
      </w:r>
      <w:r w:rsidRPr="00D91E2B">
        <w:rPr>
          <w:rFonts w:ascii="Lucida Sans Unicode" w:hAnsi="Lucida Sans Unicode" w:cs="Lucida Sans Unicode"/>
          <w:sz w:val="20"/>
          <w:szCs w:val="20"/>
        </w:rPr>
        <w:t>.</w:t>
      </w:r>
      <w:r w:rsidR="0055078E" w:rsidRPr="00D91E2B">
        <w:rPr>
          <w:rFonts w:ascii="Lucida Sans Unicode" w:hAnsi="Lucida Sans Unicode" w:cs="Lucida Sans Unicode"/>
          <w:sz w:val="20"/>
          <w:szCs w:val="20"/>
        </w:rPr>
        <w:t>0</w:t>
      </w:r>
      <w:r w:rsidR="00D91E2B" w:rsidRPr="00D91E2B">
        <w:rPr>
          <w:rFonts w:ascii="Lucida Sans Unicode" w:hAnsi="Lucida Sans Unicode" w:cs="Lucida Sans Unicode"/>
          <w:sz w:val="20"/>
          <w:szCs w:val="20"/>
        </w:rPr>
        <w:t>2</w:t>
      </w:r>
      <w:r w:rsidRPr="00D91E2B">
        <w:rPr>
          <w:rFonts w:ascii="Lucida Sans Unicode" w:hAnsi="Lucida Sans Unicode" w:cs="Lucida Sans Unicode"/>
          <w:sz w:val="20"/>
          <w:szCs w:val="20"/>
        </w:rPr>
        <w:t>.20</w:t>
      </w:r>
      <w:r w:rsidR="0055078E" w:rsidRPr="00D91E2B">
        <w:rPr>
          <w:rFonts w:ascii="Lucida Sans Unicode" w:hAnsi="Lucida Sans Unicode" w:cs="Lucida Sans Unicode"/>
          <w:sz w:val="20"/>
          <w:szCs w:val="20"/>
        </w:rPr>
        <w:t>21</w:t>
      </w:r>
      <w:r w:rsidRPr="00717AE0">
        <w:rPr>
          <w:rFonts w:ascii="Lucida Sans Unicode" w:hAnsi="Lucida Sans Unicode" w:cs="Lucida Sans Unicode"/>
          <w:sz w:val="20"/>
          <w:szCs w:val="20"/>
        </w:rPr>
        <w:t>, z možnostjo podaljšanja na zahtevo naročnika. V kolikor ponudnik podaljša veljavnost ponudbe, mora predložiti tudi podaljšanje finančnega zavarovanja.</w:t>
      </w:r>
    </w:p>
    <w:p w14:paraId="716328BC" w14:textId="77777777" w:rsidR="00B9548C" w:rsidRDefault="00B9548C" w:rsidP="00740D6A">
      <w:pPr>
        <w:autoSpaceDE w:val="0"/>
        <w:ind w:left="0"/>
        <w:rPr>
          <w:rFonts w:ascii="Lucida Sans Unicode" w:hAnsi="Lucida Sans Unicode" w:cs="Lucida Sans Unicode"/>
          <w:sz w:val="20"/>
          <w:szCs w:val="20"/>
        </w:rPr>
      </w:pPr>
    </w:p>
    <w:p w14:paraId="612B8702" w14:textId="27CCA859" w:rsidR="00740D6A" w:rsidRPr="00717AE0" w:rsidRDefault="00740D6A" w:rsidP="00740D6A">
      <w:pPr>
        <w:autoSpaceDE w:val="0"/>
        <w:ind w:left="0"/>
        <w:rPr>
          <w:rFonts w:ascii="Lucida Sans Unicode" w:hAnsi="Lucida Sans Unicode" w:cs="Lucida Sans Unicode"/>
          <w:sz w:val="20"/>
          <w:szCs w:val="20"/>
        </w:rPr>
      </w:pPr>
      <w:r w:rsidRPr="00717AE0">
        <w:rPr>
          <w:rFonts w:ascii="Lucida Sans Unicode" w:hAnsi="Lucida Sans Unicode" w:cs="Lucida Sans Unicode"/>
          <w:sz w:val="20"/>
          <w:szCs w:val="20"/>
        </w:rPr>
        <w:t xml:space="preserve">Kot finančno zavarovanje je sprejemljiv tudi denarni depozit pri investitorju, to je Občini  </w:t>
      </w:r>
      <w:r w:rsidR="00114CCD" w:rsidRPr="00717AE0">
        <w:rPr>
          <w:rFonts w:ascii="Lucida Sans Unicode" w:hAnsi="Lucida Sans Unicode" w:cs="Lucida Sans Unicode"/>
          <w:sz w:val="20"/>
          <w:szCs w:val="20"/>
        </w:rPr>
        <w:t>Domžale</w:t>
      </w:r>
      <w:r w:rsidRPr="00717AE0">
        <w:rPr>
          <w:rFonts w:ascii="Lucida Sans Unicode" w:hAnsi="Lucida Sans Unicode" w:cs="Lucida Sans Unicode"/>
          <w:sz w:val="20"/>
          <w:szCs w:val="20"/>
        </w:rPr>
        <w:t>. Višina depozita, pogoji in razlogi za njegovo izplačilo so enaki kot pri bančnih garancijah za resnost ponudbe, dobro izvedbo pogodbenih obveznosti in odpravo napak v garancijski dobi.</w:t>
      </w:r>
    </w:p>
    <w:p w14:paraId="5DE74C77" w14:textId="77777777" w:rsidR="00740D6A" w:rsidRPr="00717AE0" w:rsidRDefault="00740D6A" w:rsidP="00740D6A">
      <w:pPr>
        <w:autoSpaceDE w:val="0"/>
        <w:ind w:left="0"/>
      </w:pPr>
      <w:r w:rsidRPr="00717AE0">
        <w:rPr>
          <w:rFonts w:ascii="Lucida Sans Unicode" w:hAnsi="Lucida Sans Unicode" w:cs="Lucida Sans Unicode"/>
          <w:sz w:val="20"/>
          <w:szCs w:val="20"/>
        </w:rPr>
        <w:t xml:space="preserve"> </w:t>
      </w:r>
    </w:p>
    <w:p w14:paraId="0D6D61ED" w14:textId="4C7057D1" w:rsidR="00740D6A" w:rsidRPr="000D1C17" w:rsidRDefault="00740D6A" w:rsidP="00740D6A">
      <w:pPr>
        <w:autoSpaceDE w:val="0"/>
        <w:ind w:left="0"/>
        <w:rPr>
          <w:rFonts w:ascii="Lucida Sans Unicode" w:hAnsi="Lucida Sans Unicode" w:cs="Lucida Sans Unicode"/>
          <w:sz w:val="20"/>
          <w:szCs w:val="20"/>
        </w:rPr>
      </w:pPr>
      <w:bookmarkStart w:id="7" w:name="_Hlk525238309"/>
      <w:r w:rsidRPr="00717AE0">
        <w:rPr>
          <w:rFonts w:ascii="Lucida Sans Unicode" w:hAnsi="Lucida Sans Unicode" w:cs="Lucida Sans Unicode"/>
          <w:sz w:val="20"/>
          <w:szCs w:val="20"/>
        </w:rPr>
        <w:lastRenderedPageBreak/>
        <w:t xml:space="preserve">V primeru denarnega depozita Občini </w:t>
      </w:r>
      <w:r w:rsidR="00114CCD" w:rsidRPr="00717AE0">
        <w:rPr>
          <w:rFonts w:ascii="Lucida Sans Unicode" w:hAnsi="Lucida Sans Unicode" w:cs="Lucida Sans Unicode"/>
          <w:sz w:val="20"/>
          <w:szCs w:val="20"/>
        </w:rPr>
        <w:t>Domžale</w:t>
      </w:r>
      <w:r w:rsidRPr="00717AE0">
        <w:rPr>
          <w:rFonts w:ascii="Lucida Sans Unicode" w:hAnsi="Lucida Sans Unicode" w:cs="Lucida Sans Unicode"/>
          <w:sz w:val="20"/>
          <w:szCs w:val="20"/>
        </w:rPr>
        <w:t xml:space="preserve"> za resnost ponudbe ponudnik v ponudbi predloži potrdilo o nakazilu sredstev na TRR Občine </w:t>
      </w:r>
      <w:r w:rsidR="00114CCD" w:rsidRPr="00717AE0">
        <w:rPr>
          <w:rFonts w:ascii="Lucida Sans Unicode" w:hAnsi="Lucida Sans Unicode" w:cs="Lucida Sans Unicode"/>
          <w:sz w:val="20"/>
          <w:szCs w:val="20"/>
        </w:rPr>
        <w:t>Domžale</w:t>
      </w:r>
      <w:r w:rsidRPr="00717AE0">
        <w:rPr>
          <w:rFonts w:ascii="Lucida Sans Unicode" w:hAnsi="Lucida Sans Unicode" w:cs="Lucida Sans Unicode"/>
          <w:sz w:val="20"/>
          <w:szCs w:val="20"/>
        </w:rPr>
        <w:t xml:space="preserve"> št. </w:t>
      </w:r>
      <w:r w:rsidRPr="00717AE0">
        <w:rPr>
          <w:rFonts w:ascii="Lucida Sans Unicode" w:hAnsi="Lucida Sans Unicode" w:cs="Lucida Sans Unicode"/>
          <w:color w:val="000000"/>
          <w:sz w:val="20"/>
          <w:szCs w:val="20"/>
        </w:rPr>
        <w:t>0122 3010 0001 491 </w:t>
      </w:r>
      <w:r w:rsidRPr="00717AE0">
        <w:rPr>
          <w:rFonts w:ascii="Lucida Sans Unicode" w:hAnsi="Lucida Sans Unicode" w:cs="Lucida Sans Unicode"/>
          <w:sz w:val="20"/>
          <w:szCs w:val="20"/>
        </w:rPr>
        <w:t>UJP</w:t>
      </w:r>
      <w:r w:rsidRPr="000D1C17">
        <w:rPr>
          <w:rFonts w:ascii="Lucida Sans Unicode" w:hAnsi="Lucida Sans Unicode" w:cs="Lucida Sans Unicode"/>
          <w:sz w:val="20"/>
          <w:szCs w:val="20"/>
        </w:rPr>
        <w:t xml:space="preserve"> Ljubljana, v sklic se navede številko javnega naročila pod katero se vodi na Portalu javnih naročil. Po poteku roka se denarni depoziti vračajo na podlagi zahtevka deponenta. </w:t>
      </w:r>
    </w:p>
    <w:p w14:paraId="6363BA4F" w14:textId="03EF57F9" w:rsidR="002612F3" w:rsidRPr="000D1C17" w:rsidRDefault="002612F3" w:rsidP="00740D6A">
      <w:pPr>
        <w:autoSpaceDE w:val="0"/>
        <w:ind w:left="0"/>
        <w:rPr>
          <w:rFonts w:ascii="Lucida Sans Unicode" w:hAnsi="Lucida Sans Unicode" w:cs="Lucida Sans Unicode"/>
          <w:sz w:val="20"/>
          <w:szCs w:val="20"/>
        </w:rPr>
      </w:pPr>
    </w:p>
    <w:p w14:paraId="4F62F0A9" w14:textId="77777777" w:rsidR="00740D6A" w:rsidRPr="000D1C17" w:rsidRDefault="00740D6A" w:rsidP="00740D6A">
      <w:pPr>
        <w:autoSpaceDE w:val="0"/>
        <w:ind w:left="0"/>
      </w:pPr>
      <w:r w:rsidRPr="000D1C17">
        <w:rPr>
          <w:rFonts w:ascii="Lucida Sans Unicode" w:hAnsi="Lucida Sans Unicode" w:cs="Lucida Sans Unicode"/>
          <w:sz w:val="20"/>
          <w:szCs w:val="20"/>
        </w:rPr>
        <w:t>Denarni depozit kot zavarovanje v korist Javnega komunalnega podjetja Prodnik d.o.o. ni možen.</w:t>
      </w:r>
    </w:p>
    <w:bookmarkEnd w:id="7"/>
    <w:p w14:paraId="21B750CC" w14:textId="77777777" w:rsidR="00740D6A" w:rsidRPr="000D1C17" w:rsidRDefault="00740D6A" w:rsidP="00740D6A">
      <w:pPr>
        <w:autoSpaceDE w:val="0"/>
        <w:ind w:left="0"/>
        <w:jc w:val="left"/>
        <w:rPr>
          <w:rFonts w:ascii="Lucida Sans Unicode" w:hAnsi="Lucida Sans Unicode" w:cs="Lucida Sans Unicode"/>
          <w:b/>
          <w:sz w:val="20"/>
          <w:szCs w:val="20"/>
        </w:rPr>
      </w:pPr>
    </w:p>
    <w:p w14:paraId="10A36DF1"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VZOREC POGODBE </w:t>
      </w:r>
    </w:p>
    <w:p w14:paraId="68BD6322" w14:textId="77777777" w:rsidR="00740D6A" w:rsidRPr="000D1C17" w:rsidRDefault="00740D6A" w:rsidP="00740D6A">
      <w:pPr>
        <w:ind w:left="0"/>
      </w:pPr>
      <w:r w:rsidRPr="000D1C17">
        <w:rPr>
          <w:rFonts w:ascii="Lucida Sans Unicode" w:hAnsi="Lucida Sans Unicode" w:cs="Lucida Sans Unicode"/>
          <w:sz w:val="20"/>
          <w:szCs w:val="20"/>
        </w:rPr>
        <w:t>Priloženi sta dve pogodbi: vzorec pogodbe za izvedbo investicijsko vzdrževalnih del na vodovodu in kanalizaciji in vzorec pogodbe investicijsko vzdrževalnih del hišnih priključkov na predmetnem vodovodu.</w:t>
      </w:r>
    </w:p>
    <w:p w14:paraId="4490EC1D" w14:textId="77777777" w:rsidR="00740D6A" w:rsidRPr="000D1C17" w:rsidRDefault="00740D6A" w:rsidP="00740D6A">
      <w:pPr>
        <w:autoSpaceDE w:val="0"/>
        <w:ind w:left="0"/>
        <w:rPr>
          <w:rFonts w:ascii="Lucida Sans Unicode" w:hAnsi="Lucida Sans Unicode" w:cs="Lucida Sans Unicode"/>
          <w:sz w:val="20"/>
          <w:szCs w:val="20"/>
        </w:rPr>
      </w:pPr>
    </w:p>
    <w:p w14:paraId="06BEE96F"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Pogodbi iz razpisne dokumentacije morata biti podpisani. S podpisom ESPD ponudnik potrdi, da sprejema vsebino vzorcev pogodb. </w:t>
      </w:r>
    </w:p>
    <w:p w14:paraId="650DF315" w14:textId="77777777" w:rsidR="00740D6A" w:rsidRPr="000D1C17" w:rsidRDefault="00740D6A" w:rsidP="00740D6A">
      <w:pPr>
        <w:autoSpaceDE w:val="0"/>
        <w:ind w:left="0"/>
        <w:rPr>
          <w:rFonts w:ascii="Lucida Sans Unicode" w:hAnsi="Lucida Sans Unicode" w:cs="Lucida Sans Unicode"/>
          <w:sz w:val="20"/>
          <w:szCs w:val="20"/>
        </w:rPr>
      </w:pPr>
    </w:p>
    <w:p w14:paraId="63334977"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KROVNA IZJAVA PONUDNIKA </w:t>
      </w:r>
    </w:p>
    <w:p w14:paraId="41963618" w14:textId="77777777" w:rsidR="00740D6A" w:rsidRPr="000D1C17" w:rsidRDefault="00740D6A" w:rsidP="00740D6A">
      <w:pPr>
        <w:autoSpaceDE w:val="0"/>
        <w:ind w:left="0"/>
        <w:jc w:val="left"/>
      </w:pPr>
      <w:r w:rsidRPr="000D1C17">
        <w:rPr>
          <w:rFonts w:ascii="Lucida Sans Unicode" w:hAnsi="Lucida Sans Unicode" w:cs="Lucida Sans Unicode"/>
          <w:sz w:val="20"/>
          <w:szCs w:val="20"/>
        </w:rPr>
        <w:t xml:space="preserve">Ponudnik izpolni in s podpisom poda izjave. </w:t>
      </w:r>
    </w:p>
    <w:p w14:paraId="3AA604B8" w14:textId="77777777" w:rsidR="00740D6A" w:rsidRPr="000D1C17" w:rsidRDefault="00740D6A" w:rsidP="00740D6A">
      <w:pPr>
        <w:autoSpaceDE w:val="0"/>
        <w:ind w:left="0"/>
        <w:jc w:val="left"/>
        <w:rPr>
          <w:rFonts w:ascii="Lucida Sans Unicode" w:hAnsi="Lucida Sans Unicode" w:cs="Lucida Sans Unicode"/>
          <w:sz w:val="20"/>
          <w:szCs w:val="20"/>
        </w:rPr>
      </w:pPr>
    </w:p>
    <w:p w14:paraId="0E0FE40F" w14:textId="77777777" w:rsidR="00740D6A" w:rsidRPr="000D1C17" w:rsidRDefault="00740D6A" w:rsidP="00740D6A">
      <w:pPr>
        <w:autoSpaceDE w:val="0"/>
        <w:ind w:left="0"/>
        <w:jc w:val="left"/>
      </w:pPr>
      <w:r w:rsidRPr="000D1C17">
        <w:rPr>
          <w:rFonts w:ascii="Lucida Sans Unicode" w:hAnsi="Lucida Sans Unicode" w:cs="Lucida Sans Unicode"/>
          <w:b/>
          <w:sz w:val="20"/>
          <w:szCs w:val="20"/>
        </w:rPr>
        <w:t xml:space="preserve">Obrazec »ESPD« za vse gospodarske subjekte </w:t>
      </w:r>
    </w:p>
    <w:p w14:paraId="091EC65C"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Obrazec ESPD predstavlja uradno izjavo gospodarskega subjekta, da zanj ne obstajajo razlogi za izključitev in da izpolnjuje pogoje za sodelovanje, hkrati pa zagotavlja ustrezne informacije, ki jih zahteva naročnik. Obrazec ESPD vključuje tudi uradno izjavo o tem, da bo gospodarski subjekt na zahtevo in brez odlašanja sposoben predložiti dokazila, ki dokazujejo neobstoj razlogov za izključitev oziroma izpolnjevanje pogojev za sodelovanje. </w:t>
      </w:r>
    </w:p>
    <w:p w14:paraId="7CAC7024" w14:textId="77777777" w:rsidR="00740D6A" w:rsidRPr="000D1C17" w:rsidRDefault="00740D6A" w:rsidP="00740D6A">
      <w:pPr>
        <w:autoSpaceDE w:val="0"/>
        <w:ind w:left="0"/>
        <w:rPr>
          <w:rFonts w:ascii="Lucida Sans Unicode" w:hAnsi="Lucida Sans Unicode" w:cs="Lucida Sans Unicode"/>
          <w:sz w:val="20"/>
          <w:szCs w:val="20"/>
        </w:rPr>
      </w:pPr>
    </w:p>
    <w:p w14:paraId="7E57022C"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Navedbe v ESPD in/ali dokazila, ki ji predloži gospodarski subjekt, morajo biti veljavni. </w:t>
      </w:r>
    </w:p>
    <w:p w14:paraId="6AFB3DCE" w14:textId="77777777" w:rsidR="00740D6A" w:rsidRPr="000D1C17" w:rsidRDefault="00740D6A" w:rsidP="00740D6A">
      <w:pPr>
        <w:autoSpaceDE w:val="0"/>
        <w:ind w:left="0"/>
        <w:rPr>
          <w:rFonts w:ascii="Lucida Sans Unicode" w:hAnsi="Lucida Sans Unicode" w:cs="Lucida Sans Unicode"/>
          <w:sz w:val="20"/>
          <w:szCs w:val="20"/>
        </w:rPr>
      </w:pPr>
    </w:p>
    <w:p w14:paraId="437EF05C"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Gospodarski subjekt naročnikov obrazec ESPD (datoteka XML) uvozi na spletni strani Portala javnih naročil/ESPD: http://www.enarocanje.si/_ESPD/ in v njega neposredno vnese zahtevane podatke. </w:t>
      </w:r>
    </w:p>
    <w:p w14:paraId="77D7E23E" w14:textId="77777777" w:rsidR="00740D6A" w:rsidRPr="000D1C17" w:rsidRDefault="00740D6A" w:rsidP="00740D6A">
      <w:pPr>
        <w:autoSpaceDE w:val="0"/>
        <w:ind w:left="0"/>
        <w:rPr>
          <w:rFonts w:ascii="Lucida Sans Unicode" w:hAnsi="Lucida Sans Unicode" w:cs="Lucida Sans Unicode"/>
          <w:sz w:val="20"/>
          <w:szCs w:val="20"/>
        </w:rPr>
      </w:pPr>
    </w:p>
    <w:p w14:paraId="300F6926" w14:textId="77777777" w:rsidR="00740D6A" w:rsidRPr="000D1C17" w:rsidRDefault="00740D6A" w:rsidP="00740D6A">
      <w:pPr>
        <w:autoSpaceDE w:val="0"/>
        <w:ind w:left="0"/>
      </w:pPr>
      <w:r w:rsidRPr="000D1C17">
        <w:rPr>
          <w:rFonts w:ascii="Lucida Sans Unicode" w:hAnsi="Lucida Sans Unicode" w:cs="Lucida Sans Unicode"/>
          <w:sz w:val="20"/>
          <w:szCs w:val="20"/>
        </w:rPr>
        <w:t xml:space="preserve">Izpolnjen in podpisan ESPD mora biti v ponudbi priložen za vse gospodarske subjekte, ki v kakršni koli vlogi sodelujejo v ponudbi (ponudnik, sodelujoči ponudniki v primeru skupne ponudbe, gospodarski subjekti, na katerih kapacitete se sklicuje ponudnik in podizvajalci). </w:t>
      </w:r>
    </w:p>
    <w:p w14:paraId="5A419DC3" w14:textId="77777777" w:rsidR="00740D6A" w:rsidRPr="000D1C17" w:rsidRDefault="00740D6A" w:rsidP="00740D6A">
      <w:pPr>
        <w:autoSpaceDE w:val="0"/>
        <w:ind w:left="0"/>
        <w:rPr>
          <w:rFonts w:ascii="Lucida Sans Unicode" w:hAnsi="Lucida Sans Unicode" w:cs="Lucida Sans Unicode"/>
          <w:sz w:val="20"/>
          <w:szCs w:val="20"/>
        </w:rPr>
      </w:pPr>
    </w:p>
    <w:p w14:paraId="224E1C35" w14:textId="77777777" w:rsidR="00740D6A" w:rsidRPr="000D1C17" w:rsidRDefault="00740D6A" w:rsidP="00740D6A">
      <w:pPr>
        <w:ind w:left="0"/>
      </w:pPr>
      <w:r w:rsidRPr="000D1C17">
        <w:rPr>
          <w:rFonts w:ascii="Lucida Sans Unicode" w:hAnsi="Lucida Sans Unicode" w:cs="Lucida Sans Unicode"/>
          <w:sz w:val="20"/>
          <w:szCs w:val="20"/>
        </w:rPr>
        <w:t xml:space="preserve">Ponudnik, ki v sistemu e-JN oddaja ponudbo, naloži svoj ESPD v razdelek »ESPD – ponudnik«, ESPD ostalih sodelujočih pa naloži v razdelek »ESPD – ostali sodelujoči«. Ponudnik, ki v sistemu e-JN oddaja ponudbo, naloži elektronsko podpisan ESPD v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 xml:space="preserve">. obliki ali nepodpisan ESPD v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 xml:space="preserve">. obliki, pri čemer se v slednjem primeru v skladu Splošnimi pogoji uporabe informacijskega sistema e-JN šteje, da je oddan pravno zavezujoč dokument, ki ima enako veljavnost kot podpisan. </w:t>
      </w:r>
    </w:p>
    <w:p w14:paraId="299CD2FB" w14:textId="77777777" w:rsidR="00740D6A" w:rsidRPr="000D1C17" w:rsidRDefault="00740D6A" w:rsidP="00740D6A">
      <w:pPr>
        <w:autoSpaceDE w:val="0"/>
        <w:ind w:left="0"/>
        <w:jc w:val="left"/>
        <w:rPr>
          <w:rFonts w:ascii="Lucida Sans Unicode" w:hAnsi="Lucida Sans Unicode" w:cs="Lucida Sans Unicode"/>
          <w:sz w:val="20"/>
          <w:szCs w:val="20"/>
        </w:rPr>
      </w:pPr>
    </w:p>
    <w:p w14:paraId="332BA16C" w14:textId="041E9C4D" w:rsidR="00AB71FB" w:rsidRPr="000D1C17" w:rsidRDefault="00740D6A" w:rsidP="00AB71FB">
      <w:pPr>
        <w:ind w:left="0"/>
      </w:pPr>
      <w:r w:rsidRPr="000D1C17">
        <w:rPr>
          <w:rFonts w:ascii="Lucida Sans Unicode" w:hAnsi="Lucida Sans Unicode" w:cs="Lucida Sans Unicode"/>
          <w:sz w:val="20"/>
          <w:szCs w:val="20"/>
        </w:rPr>
        <w:t xml:space="preserve">Za ostale sodelujoče ponudnik v razdelek »ESPD – ostali sodelujoči« priloži podpisane ESPD v </w:t>
      </w:r>
      <w:proofErr w:type="spellStart"/>
      <w:r w:rsidRPr="000D1C17">
        <w:rPr>
          <w:rFonts w:ascii="Lucida Sans Unicode" w:hAnsi="Lucida Sans Unicode" w:cs="Lucida Sans Unicode"/>
          <w:sz w:val="20"/>
          <w:szCs w:val="20"/>
        </w:rPr>
        <w:t>pdf</w:t>
      </w:r>
      <w:proofErr w:type="spellEnd"/>
      <w:r w:rsidRPr="000D1C17">
        <w:rPr>
          <w:rFonts w:ascii="Lucida Sans Unicode" w:hAnsi="Lucida Sans Unicode" w:cs="Lucida Sans Unicode"/>
          <w:sz w:val="20"/>
          <w:szCs w:val="20"/>
        </w:rPr>
        <w:t xml:space="preserve">. obliki, ali v elektronski obliki podpisan </w:t>
      </w:r>
      <w:proofErr w:type="spellStart"/>
      <w:r w:rsidRPr="000D1C17">
        <w:rPr>
          <w:rFonts w:ascii="Lucida Sans Unicode" w:hAnsi="Lucida Sans Unicode" w:cs="Lucida Sans Unicode"/>
          <w:sz w:val="20"/>
          <w:szCs w:val="20"/>
        </w:rPr>
        <w:t>xml</w:t>
      </w:r>
      <w:proofErr w:type="spellEnd"/>
      <w:r w:rsidRPr="000D1C17">
        <w:rPr>
          <w:rFonts w:ascii="Lucida Sans Unicode" w:hAnsi="Lucida Sans Unicode" w:cs="Lucida Sans Unicode"/>
          <w:sz w:val="20"/>
          <w:szCs w:val="20"/>
        </w:rPr>
        <w:t>.</w:t>
      </w:r>
    </w:p>
    <w:sectPr w:rsidR="00AB71FB" w:rsidRPr="000D1C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6DE65" w14:textId="77777777" w:rsidR="005000CC" w:rsidRDefault="005000CC">
      <w:r>
        <w:separator/>
      </w:r>
    </w:p>
  </w:endnote>
  <w:endnote w:type="continuationSeparator" w:id="0">
    <w:p w14:paraId="790B379B" w14:textId="77777777" w:rsidR="005000CC" w:rsidRDefault="0050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ED07" w14:textId="608A7679" w:rsidR="00AF70F5" w:rsidRDefault="00AF70F5">
    <w:pPr>
      <w:pStyle w:val="Noga"/>
      <w:ind w:right="360"/>
      <w:jc w:val="left"/>
    </w:pPr>
    <w:r>
      <w:rPr>
        <w:noProof/>
      </w:rPr>
      <mc:AlternateContent>
        <mc:Choice Requires="wps">
          <w:drawing>
            <wp:anchor distT="0" distB="0" distL="0" distR="0" simplePos="0" relativeHeight="251660288" behindDoc="0" locked="0" layoutInCell="1" allowOverlap="1" wp14:anchorId="4747989E" wp14:editId="3D3797B0">
              <wp:simplePos x="0" y="0"/>
              <wp:positionH relativeFrom="margin">
                <wp:posOffset>2228850</wp:posOffset>
              </wp:positionH>
              <wp:positionV relativeFrom="paragraph">
                <wp:posOffset>33020</wp:posOffset>
              </wp:positionV>
              <wp:extent cx="581025" cy="285750"/>
              <wp:effectExtent l="0" t="0" r="9525" b="0"/>
              <wp:wrapSquare wrapText="larges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7619A" w14:textId="77777777" w:rsidR="00AF70F5" w:rsidRPr="00036742" w:rsidRDefault="00AF70F5">
                          <w:pPr>
                            <w:pStyle w:val="Noga"/>
                            <w:jc w:val="right"/>
                            <w:rPr>
                              <w:rFonts w:ascii="Lucida Sans" w:hAnsi="Lucida Sans"/>
                              <w:sz w:val="20"/>
                              <w:szCs w:val="20"/>
                            </w:rPr>
                          </w:pPr>
                          <w:r w:rsidRPr="00036742">
                            <w:rPr>
                              <w:rStyle w:val="tevilkastrani"/>
                              <w:rFonts w:ascii="Lucida Sans" w:hAnsi="Lucida Sans"/>
                              <w:sz w:val="20"/>
                              <w:szCs w:val="20"/>
                            </w:rPr>
                            <w:fldChar w:fldCharType="begin"/>
                          </w:r>
                          <w:r w:rsidRPr="00036742">
                            <w:rPr>
                              <w:rStyle w:val="tevilkastrani"/>
                              <w:rFonts w:ascii="Lucida Sans" w:hAnsi="Lucida Sans"/>
                              <w:sz w:val="20"/>
                              <w:szCs w:val="20"/>
                            </w:rPr>
                            <w:instrText xml:space="preserve"> PAGE </w:instrText>
                          </w:r>
                          <w:r w:rsidRPr="00036742">
                            <w:rPr>
                              <w:rStyle w:val="tevilkastrani"/>
                              <w:rFonts w:ascii="Lucida Sans" w:hAnsi="Lucida Sans"/>
                              <w:sz w:val="20"/>
                              <w:szCs w:val="20"/>
                            </w:rPr>
                            <w:fldChar w:fldCharType="separate"/>
                          </w:r>
                          <w:r w:rsidRPr="00036742">
                            <w:rPr>
                              <w:rStyle w:val="tevilkastrani"/>
                              <w:rFonts w:ascii="Lucida Sans" w:hAnsi="Lucida Sans"/>
                              <w:sz w:val="20"/>
                              <w:szCs w:val="20"/>
                            </w:rPr>
                            <w:t>2</w:t>
                          </w:r>
                          <w:r w:rsidRPr="00036742">
                            <w:rPr>
                              <w:rStyle w:val="tevilkastrani"/>
                              <w:rFonts w:ascii="Lucida Sans" w:hAnsi="Lucida Sans"/>
                              <w:sz w:val="20"/>
                              <w:szCs w:val="20"/>
                            </w:rPr>
                            <w:fldChar w:fldCharType="end"/>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7989E" id="_x0000_t202" coordsize="21600,21600" o:spt="202" path="m,l,21600r21600,l21600,xe">
              <v:stroke joinstyle="miter"/>
              <v:path gradientshapeok="t" o:connecttype="rect"/>
            </v:shapetype>
            <v:shape id="Text Box 2" o:spid="_x0000_s1026" type="#_x0000_t202" style="position:absolute;left:0;text-align:left;margin-left:175.5pt;margin-top:2.6pt;width:45.75pt;height:22.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" stroked="f">
              <v:textbox inset=".1pt,.1pt,.1pt,.1pt">
                <w:txbxContent>
                  <w:p w14:paraId="3637619A" w14:textId="77777777" w:rsidR="00AF70F5" w:rsidRPr="00036742" w:rsidRDefault="00AF70F5">
                    <w:pPr>
                      <w:pStyle w:val="Noga"/>
                      <w:jc w:val="right"/>
                      <w:rPr>
                        <w:rFonts w:ascii="Lucida Sans" w:hAnsi="Lucida Sans"/>
                        <w:sz w:val="20"/>
                        <w:szCs w:val="20"/>
                      </w:rPr>
                    </w:pPr>
                    <w:r w:rsidRPr="00036742">
                      <w:rPr>
                        <w:rStyle w:val="tevilkastrani"/>
                        <w:rFonts w:ascii="Lucida Sans" w:hAnsi="Lucida Sans"/>
                        <w:sz w:val="20"/>
                        <w:szCs w:val="20"/>
                      </w:rPr>
                      <w:fldChar w:fldCharType="begin"/>
                    </w:r>
                    <w:r w:rsidRPr="00036742">
                      <w:rPr>
                        <w:rStyle w:val="tevilkastrani"/>
                        <w:rFonts w:ascii="Lucida Sans" w:hAnsi="Lucida Sans"/>
                        <w:sz w:val="20"/>
                        <w:szCs w:val="20"/>
                      </w:rPr>
                      <w:instrText xml:space="preserve"> PAGE </w:instrText>
                    </w:r>
                    <w:r w:rsidRPr="00036742">
                      <w:rPr>
                        <w:rStyle w:val="tevilkastrani"/>
                        <w:rFonts w:ascii="Lucida Sans" w:hAnsi="Lucida Sans"/>
                        <w:sz w:val="20"/>
                        <w:szCs w:val="20"/>
                      </w:rPr>
                      <w:fldChar w:fldCharType="separate"/>
                    </w:r>
                    <w:r w:rsidRPr="00036742">
                      <w:rPr>
                        <w:rStyle w:val="tevilkastrani"/>
                        <w:rFonts w:ascii="Lucida Sans" w:hAnsi="Lucida Sans"/>
                        <w:sz w:val="20"/>
                        <w:szCs w:val="20"/>
                      </w:rPr>
                      <w:t>2</w:t>
                    </w:r>
                    <w:r w:rsidRPr="00036742">
                      <w:rPr>
                        <w:rStyle w:val="tevilkastrani"/>
                        <w:rFonts w:ascii="Lucida Sans" w:hAnsi="Lucida Sans"/>
                        <w:sz w:val="20"/>
                        <w:szCs w:val="20"/>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59264" behindDoc="0" locked="0" layoutInCell="1" allowOverlap="1" wp14:anchorId="2FC6E442" wp14:editId="021A7561">
              <wp:simplePos x="0" y="0"/>
              <wp:positionH relativeFrom="margin">
                <wp:posOffset>-374015</wp:posOffset>
              </wp:positionH>
              <wp:positionV relativeFrom="paragraph">
                <wp:posOffset>635</wp:posOffset>
              </wp:positionV>
              <wp:extent cx="372745" cy="173355"/>
              <wp:effectExtent l="0" t="635" r="127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AD2AA" w14:textId="77777777" w:rsidR="00AF70F5" w:rsidRDefault="00AF70F5">
                          <w:pPr>
                            <w:pStyle w:val="Noga"/>
                          </w:pP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E442" id="Text Box 1" o:spid="_x0000_s1027" type="#_x0000_t202" style="position:absolute;left:0;text-align:left;margin-left:-29.45pt;margin-top:.05pt;width:29.35pt;height:13.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" stroked="f">
              <v:textbox inset=".1pt,.1pt,.1pt,.1pt">
                <w:txbxContent>
                  <w:p w14:paraId="388AD2AA" w14:textId="77777777" w:rsidR="00AF70F5" w:rsidRDefault="00AF70F5">
                    <w:pPr>
                      <w:pStyle w:val="Noga"/>
                    </w:pPr>
                  </w:p>
                </w:txbxContent>
              </v:textbox>
              <w10:wrap type="square" side="largest" anchorx="margin"/>
            </v:shape>
          </w:pict>
        </mc:Fallback>
      </mc:AlternateContent>
    </w:r>
    <w:r>
      <w:rPr>
        <w:noProof/>
      </w:rPr>
      <mc:AlternateContent>
        <mc:Choice Requires="wps">
          <w:drawing>
            <wp:anchor distT="0" distB="0" distL="0" distR="0" simplePos="0" relativeHeight="251661312" behindDoc="0" locked="0" layoutInCell="1" allowOverlap="1" wp14:anchorId="1BCDF01D" wp14:editId="46814873">
              <wp:simplePos x="0" y="0"/>
              <wp:positionH relativeFrom="page">
                <wp:posOffset>6743700</wp:posOffset>
              </wp:positionH>
              <wp:positionV relativeFrom="paragraph">
                <wp:posOffset>635</wp:posOffset>
              </wp:positionV>
              <wp:extent cx="372745" cy="173355"/>
              <wp:effectExtent l="0" t="635" r="0" b="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D6FD9" w14:textId="77777777" w:rsidR="00AF70F5" w:rsidRDefault="00AF70F5">
                          <w:pPr>
                            <w:pStyle w:val="Noga"/>
                          </w:pP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01D" id="Text Box 3" o:spid="_x0000_s1028" type="#_x0000_t202" style="position:absolute;left:0;text-align:left;margin-left:531pt;margin-top:.05pt;width:29.35pt;height:13.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" stroked="f">
              <v:textbox inset=".1pt,.1pt,.1pt,.1pt">
                <w:txbxContent>
                  <w:p w14:paraId="1FBD6FD9" w14:textId="77777777" w:rsidR="00AF70F5" w:rsidRDefault="00AF70F5">
                    <w:pPr>
                      <w:pStyle w:val="Noga"/>
                    </w:pPr>
                  </w:p>
                </w:txbxContent>
              </v:textbox>
              <w10:wrap type="square" side="largest" anchorx="page"/>
            </v:shape>
          </w:pict>
        </mc:Fallback>
      </mc:AlternateContent>
    </w:r>
  </w:p>
  <w:p w14:paraId="56380946" w14:textId="77777777" w:rsidR="00AF70F5" w:rsidRDefault="00AF70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14DBF" w14:textId="77777777" w:rsidR="005000CC" w:rsidRDefault="005000CC">
      <w:r>
        <w:separator/>
      </w:r>
    </w:p>
  </w:footnote>
  <w:footnote w:type="continuationSeparator" w:id="0">
    <w:p w14:paraId="4F75851E" w14:textId="77777777" w:rsidR="005000CC" w:rsidRDefault="00500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CFDFD" w14:textId="77777777" w:rsidR="00AF70F5" w:rsidRDefault="00AF70F5">
    <w:pPr>
      <w:jc w:val="right"/>
    </w:pPr>
    <w:r>
      <w:rPr>
        <w:rFonts w:ascii="Calibri" w:hAnsi="Calibri" w:cs="Calibri"/>
        <w:i/>
        <w:sz w:val="16"/>
        <w:szCs w:val="16"/>
      </w:rPr>
      <w:t>Javno komunalno podjetje Prodnik d.o.o.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slov1"/>
      <w:suff w:val="nothing"/>
      <w:lvlText w:val=""/>
      <w:lvlJc w:val="left"/>
      <w:pPr>
        <w:tabs>
          <w:tab w:val="num" w:pos="0"/>
        </w:tabs>
        <w:ind w:left="0" w:firstLine="0"/>
      </w:pPr>
    </w:lvl>
    <w:lvl w:ilvl="1">
      <w:start w:val="1"/>
      <w:numFmt w:val="none"/>
      <w:pStyle w:val="Naslov2"/>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pStyle w:val="Naslov6"/>
      <w:suff w:val="nothing"/>
      <w:lvlText w:val=""/>
      <w:lvlJc w:val="left"/>
      <w:pPr>
        <w:tabs>
          <w:tab w:val="num" w:pos="0"/>
        </w:tabs>
        <w:ind w:left="0" w:firstLine="0"/>
      </w:pPr>
    </w:lvl>
    <w:lvl w:ilvl="6">
      <w:start w:val="1"/>
      <w:numFmt w:val="none"/>
      <w:pStyle w:val="Naslov7"/>
      <w:suff w:val="nothing"/>
      <w:lvlText w:val=""/>
      <w:lvlJc w:val="left"/>
      <w:pPr>
        <w:tabs>
          <w:tab w:val="num" w:pos="0"/>
        </w:tabs>
        <w:ind w:left="0" w:firstLine="0"/>
      </w:pPr>
    </w:lvl>
    <w:lvl w:ilvl="7">
      <w:start w:val="1"/>
      <w:numFmt w:val="none"/>
      <w:pStyle w:val="Naslov8"/>
      <w:suff w:val="nothing"/>
      <w:lvlText w:val=""/>
      <w:lvlJc w:val="left"/>
      <w:pPr>
        <w:tabs>
          <w:tab w:val="num" w:pos="0"/>
        </w:tabs>
        <w:ind w:left="0" w:firstLine="0"/>
      </w:pPr>
    </w:lvl>
    <w:lvl w:ilvl="8">
      <w:start w:val="1"/>
      <w:numFmt w:val="none"/>
      <w:pStyle w:val="Naslov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927" w:hanging="360"/>
      </w:pPr>
      <w:rPr>
        <w:rFonts w:ascii="Times New Roman" w:hAnsi="Times New Roman" w:cs="Times New Roman" w:hint="default"/>
        <w:kern w:val="2"/>
        <w:sz w:val="20"/>
        <w:szCs w:val="20"/>
      </w:rPr>
    </w:lvl>
  </w:abstractNum>
  <w:abstractNum w:abstractNumId="2" w15:restartNumberingAfterBreak="0">
    <w:nsid w:val="00000003"/>
    <w:multiLevelType w:val="singleLevel"/>
    <w:tmpl w:val="00000003"/>
    <w:name w:val="WW8Num3"/>
    <w:lvl w:ilvl="0">
      <w:start w:val="20"/>
      <w:numFmt w:val="bullet"/>
      <w:lvlText w:val="-"/>
      <w:lvlJc w:val="left"/>
      <w:pPr>
        <w:tabs>
          <w:tab w:val="num" w:pos="0"/>
        </w:tabs>
        <w:ind w:left="720" w:hanging="360"/>
      </w:pPr>
      <w:rPr>
        <w:rFonts w:ascii="Times New Roman" w:hAnsi="Times New Roman" w:cs="Times New Roman" w:hint="default"/>
        <w:sz w:val="20"/>
        <w:szCs w:val="2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Lucida Sans Unicode" w:hAnsi="Lucida Sans Unicode" w:cs="Lucida Sans Unicode"/>
        <w:sz w:val="20"/>
        <w:szCs w:val="20"/>
      </w:rPr>
    </w:lvl>
  </w:abstractNum>
  <w:abstractNum w:abstractNumId="4" w15:restartNumberingAfterBreak="0">
    <w:nsid w:val="00000006"/>
    <w:multiLevelType w:val="singleLevel"/>
    <w:tmpl w:val="00000006"/>
    <w:name w:val="WW8Num6"/>
    <w:lvl w:ilvl="0">
      <w:start w:val="1"/>
      <w:numFmt w:val="bullet"/>
      <w:lvlText w:val=""/>
      <w:lvlJc w:val="left"/>
      <w:pPr>
        <w:tabs>
          <w:tab w:val="num" w:pos="1287"/>
        </w:tabs>
        <w:ind w:left="1287" w:hanging="360"/>
      </w:pPr>
      <w:rPr>
        <w:rFonts w:ascii="Wingdings" w:hAnsi="Wingdings" w:cs="Wingdings" w:hint="default"/>
      </w:rPr>
    </w:lvl>
  </w:abstractNum>
  <w:abstractNum w:abstractNumId="5" w15:restartNumberingAfterBreak="0">
    <w:nsid w:val="3DF767A9"/>
    <w:multiLevelType w:val="hybridMultilevel"/>
    <w:tmpl w:val="024C9534"/>
    <w:lvl w:ilvl="0" w:tplc="D382B0F6">
      <w:numFmt w:val="bullet"/>
      <w:lvlText w:val="•"/>
      <w:lvlJc w:val="left"/>
      <w:pPr>
        <w:ind w:left="720" w:hanging="360"/>
      </w:pPr>
      <w:rPr>
        <w:rFonts w:ascii="Lucida Sans Unicode" w:eastAsia="Times New Roman" w:hAnsi="Lucida Sans Unicode" w:cs="Lucida Sans Unicode" w:hint="default"/>
        <w:sz w:val="2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FC33D8C"/>
    <w:multiLevelType w:val="hybridMultilevel"/>
    <w:tmpl w:val="BF44179A"/>
    <w:lvl w:ilvl="0" w:tplc="00000003">
      <w:start w:val="20"/>
      <w:numFmt w:val="bullet"/>
      <w:lvlText w:val="-"/>
      <w:lvlJc w:val="left"/>
      <w:pPr>
        <w:tabs>
          <w:tab w:val="num" w:pos="0"/>
        </w:tabs>
        <w:ind w:left="720" w:hanging="360"/>
      </w:pPr>
      <w:rPr>
        <w:rFonts w:ascii="Times New Roman" w:hAnsi="Times New Roman" w:cs="Times New Roman" w:hint="default"/>
        <w:sz w:val="20"/>
        <w:szCs w:val="2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5A6E7990"/>
    <w:multiLevelType w:val="hybridMultilevel"/>
    <w:tmpl w:val="74C2C98E"/>
    <w:lvl w:ilvl="0" w:tplc="5B1A7AEA">
      <w:start w:val="1"/>
      <w:numFmt w:val="bullet"/>
      <w:lvlText w:val="-"/>
      <w:lvlJc w:val="left"/>
      <w:pPr>
        <w:ind w:left="720" w:hanging="360"/>
      </w:pPr>
      <w:rPr>
        <w:rFonts w:ascii="Times New Roman" w:eastAsia="Times New Roman" w:hAnsi="Times New Roman" w:hint="default"/>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D6A"/>
    <w:rsid w:val="00035328"/>
    <w:rsid w:val="000A2A0F"/>
    <w:rsid w:val="000C6F7F"/>
    <w:rsid w:val="000D1C17"/>
    <w:rsid w:val="00114CCD"/>
    <w:rsid w:val="00155F32"/>
    <w:rsid w:val="00166B63"/>
    <w:rsid w:val="001C16D6"/>
    <w:rsid w:val="00222170"/>
    <w:rsid w:val="00236651"/>
    <w:rsid w:val="00243B0F"/>
    <w:rsid w:val="002612F3"/>
    <w:rsid w:val="002B47D1"/>
    <w:rsid w:val="002B741D"/>
    <w:rsid w:val="00321B49"/>
    <w:rsid w:val="00347556"/>
    <w:rsid w:val="00351381"/>
    <w:rsid w:val="003843A0"/>
    <w:rsid w:val="00392E33"/>
    <w:rsid w:val="003E1F8C"/>
    <w:rsid w:val="003F3311"/>
    <w:rsid w:val="00405CFD"/>
    <w:rsid w:val="004274C6"/>
    <w:rsid w:val="004561B9"/>
    <w:rsid w:val="004611B7"/>
    <w:rsid w:val="004636DF"/>
    <w:rsid w:val="004B579F"/>
    <w:rsid w:val="004C3954"/>
    <w:rsid w:val="005000CC"/>
    <w:rsid w:val="0055078E"/>
    <w:rsid w:val="00562251"/>
    <w:rsid w:val="0056256F"/>
    <w:rsid w:val="00565F96"/>
    <w:rsid w:val="006154A1"/>
    <w:rsid w:val="0066362B"/>
    <w:rsid w:val="006C3919"/>
    <w:rsid w:val="006E7042"/>
    <w:rsid w:val="00712F8D"/>
    <w:rsid w:val="00717AE0"/>
    <w:rsid w:val="00740D6A"/>
    <w:rsid w:val="00766C03"/>
    <w:rsid w:val="007A4370"/>
    <w:rsid w:val="00801284"/>
    <w:rsid w:val="00891C5B"/>
    <w:rsid w:val="008A05E8"/>
    <w:rsid w:val="008B56AA"/>
    <w:rsid w:val="008B6BE6"/>
    <w:rsid w:val="008F04B9"/>
    <w:rsid w:val="00901D0E"/>
    <w:rsid w:val="009030C5"/>
    <w:rsid w:val="009469AC"/>
    <w:rsid w:val="00965091"/>
    <w:rsid w:val="00980B39"/>
    <w:rsid w:val="00982A0D"/>
    <w:rsid w:val="00984217"/>
    <w:rsid w:val="009B16C3"/>
    <w:rsid w:val="009F7FF9"/>
    <w:rsid w:val="00A0247B"/>
    <w:rsid w:val="00A15465"/>
    <w:rsid w:val="00A47E43"/>
    <w:rsid w:val="00A86402"/>
    <w:rsid w:val="00AB71FB"/>
    <w:rsid w:val="00AD55AE"/>
    <w:rsid w:val="00AF70F5"/>
    <w:rsid w:val="00B01CD5"/>
    <w:rsid w:val="00B5656E"/>
    <w:rsid w:val="00B9548C"/>
    <w:rsid w:val="00BB4FA0"/>
    <w:rsid w:val="00BC7370"/>
    <w:rsid w:val="00BD578B"/>
    <w:rsid w:val="00C13C9F"/>
    <w:rsid w:val="00C61565"/>
    <w:rsid w:val="00C87FF4"/>
    <w:rsid w:val="00CB31C8"/>
    <w:rsid w:val="00CE0500"/>
    <w:rsid w:val="00CF7E8D"/>
    <w:rsid w:val="00D6555A"/>
    <w:rsid w:val="00D91E2B"/>
    <w:rsid w:val="00E403E8"/>
    <w:rsid w:val="00E4057D"/>
    <w:rsid w:val="00E411E5"/>
    <w:rsid w:val="00EF2267"/>
    <w:rsid w:val="00F35831"/>
    <w:rsid w:val="00F905D5"/>
    <w:rsid w:val="00FE19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7C7457"/>
  <w15:chartTrackingRefBased/>
  <w15:docId w15:val="{94BC3610-74C3-43B1-BD40-71A492E5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40D6A"/>
    <w:pPr>
      <w:suppressAutoHyphens/>
      <w:spacing w:after="0" w:line="240" w:lineRule="auto"/>
      <w:ind w:left="567"/>
      <w:jc w:val="both"/>
    </w:pPr>
    <w:rPr>
      <w:rFonts w:ascii="Times New Roman" w:eastAsia="Times New Roman" w:hAnsi="Times New Roman" w:cs="Times New Roman"/>
      <w:sz w:val="24"/>
      <w:szCs w:val="24"/>
      <w:lang w:eastAsia="zh-CN"/>
    </w:rPr>
  </w:style>
  <w:style w:type="paragraph" w:styleId="Naslov1">
    <w:name w:val="heading 1"/>
    <w:basedOn w:val="Navaden"/>
    <w:next w:val="Telobesedila"/>
    <w:link w:val="Naslov1Znak"/>
    <w:qFormat/>
    <w:rsid w:val="00740D6A"/>
    <w:pPr>
      <w:keepNext/>
      <w:numPr>
        <w:numId w:val="1"/>
      </w:numPr>
      <w:outlineLvl w:val="0"/>
    </w:pPr>
    <w:rPr>
      <w:b/>
      <w:bCs/>
      <w:kern w:val="2"/>
    </w:rPr>
  </w:style>
  <w:style w:type="paragraph" w:styleId="Naslov2">
    <w:name w:val="heading 2"/>
    <w:basedOn w:val="Navaden"/>
    <w:next w:val="Telobesedila"/>
    <w:link w:val="Naslov2Znak"/>
    <w:qFormat/>
    <w:rsid w:val="00740D6A"/>
    <w:pPr>
      <w:keepNext/>
      <w:numPr>
        <w:ilvl w:val="1"/>
        <w:numId w:val="1"/>
      </w:numPr>
      <w:jc w:val="center"/>
      <w:outlineLvl w:val="1"/>
    </w:pPr>
    <w:rPr>
      <w:b/>
      <w:bCs/>
      <w:sz w:val="28"/>
      <w:szCs w:val="28"/>
    </w:rPr>
  </w:style>
  <w:style w:type="paragraph" w:styleId="Naslov3">
    <w:name w:val="heading 3"/>
    <w:basedOn w:val="Navaden"/>
    <w:next w:val="Navaden"/>
    <w:link w:val="Naslov3Znak"/>
    <w:qFormat/>
    <w:rsid w:val="00740D6A"/>
    <w:pPr>
      <w:keepNext/>
      <w:numPr>
        <w:ilvl w:val="2"/>
        <w:numId w:val="1"/>
      </w:numPr>
      <w:spacing w:line="360" w:lineRule="auto"/>
      <w:outlineLvl w:val="2"/>
    </w:pPr>
    <w:rPr>
      <w:i/>
      <w:iCs/>
      <w:sz w:val="16"/>
      <w:szCs w:val="16"/>
    </w:rPr>
  </w:style>
  <w:style w:type="paragraph" w:styleId="Naslov4">
    <w:name w:val="heading 4"/>
    <w:basedOn w:val="Navaden"/>
    <w:next w:val="Navaden"/>
    <w:link w:val="Naslov4Znak"/>
    <w:qFormat/>
    <w:rsid w:val="00740D6A"/>
    <w:pPr>
      <w:keepNext/>
      <w:numPr>
        <w:ilvl w:val="3"/>
        <w:numId w:val="1"/>
      </w:numPr>
      <w:autoSpaceDE w:val="0"/>
      <w:jc w:val="center"/>
      <w:outlineLvl w:val="3"/>
    </w:pPr>
    <w:rPr>
      <w:rFonts w:ascii="Arial" w:hAnsi="Arial" w:cs="Arial"/>
      <w:b/>
      <w:bCs/>
      <w:sz w:val="20"/>
      <w:szCs w:val="20"/>
    </w:rPr>
  </w:style>
  <w:style w:type="paragraph" w:styleId="Naslov5">
    <w:name w:val="heading 5"/>
    <w:basedOn w:val="Navaden"/>
    <w:next w:val="Navaden"/>
    <w:link w:val="Naslov5Znak"/>
    <w:qFormat/>
    <w:rsid w:val="00740D6A"/>
    <w:pPr>
      <w:keepNext/>
      <w:numPr>
        <w:ilvl w:val="4"/>
        <w:numId w:val="1"/>
      </w:numPr>
      <w:spacing w:line="360" w:lineRule="auto"/>
      <w:jc w:val="center"/>
      <w:outlineLvl w:val="4"/>
    </w:pPr>
    <w:rPr>
      <w:b/>
      <w:bCs/>
      <w:i/>
      <w:iCs/>
      <w:u w:val="single"/>
    </w:rPr>
  </w:style>
  <w:style w:type="paragraph" w:styleId="Naslov6">
    <w:name w:val="heading 6"/>
    <w:basedOn w:val="Navaden"/>
    <w:next w:val="Navaden"/>
    <w:link w:val="Naslov6Znak"/>
    <w:qFormat/>
    <w:rsid w:val="00740D6A"/>
    <w:pPr>
      <w:keepNext/>
      <w:numPr>
        <w:ilvl w:val="5"/>
        <w:numId w:val="1"/>
      </w:numPr>
      <w:outlineLvl w:val="5"/>
    </w:pPr>
    <w:rPr>
      <w:b/>
      <w:bCs/>
      <w:sz w:val="22"/>
      <w:szCs w:val="22"/>
    </w:rPr>
  </w:style>
  <w:style w:type="paragraph" w:styleId="Naslov7">
    <w:name w:val="heading 7"/>
    <w:basedOn w:val="Navaden"/>
    <w:next w:val="Navaden"/>
    <w:link w:val="Naslov7Znak"/>
    <w:qFormat/>
    <w:rsid w:val="00740D6A"/>
    <w:pPr>
      <w:keepNext/>
      <w:numPr>
        <w:ilvl w:val="6"/>
        <w:numId w:val="1"/>
      </w:numPr>
      <w:autoSpaceDE w:val="0"/>
      <w:jc w:val="center"/>
      <w:outlineLvl w:val="6"/>
    </w:pPr>
    <w:rPr>
      <w:rFonts w:ascii="Arial" w:hAnsi="Arial" w:cs="Arial"/>
      <w:b/>
      <w:bCs/>
    </w:rPr>
  </w:style>
  <w:style w:type="paragraph" w:styleId="Naslov8">
    <w:name w:val="heading 8"/>
    <w:basedOn w:val="Navaden"/>
    <w:next w:val="Navaden"/>
    <w:link w:val="Naslov8Znak"/>
    <w:qFormat/>
    <w:rsid w:val="00740D6A"/>
    <w:pPr>
      <w:keepNext/>
      <w:numPr>
        <w:ilvl w:val="7"/>
        <w:numId w:val="1"/>
      </w:numPr>
      <w:outlineLvl w:val="7"/>
    </w:pPr>
    <w:rPr>
      <w:b/>
      <w:bCs/>
      <w:sz w:val="22"/>
      <w:szCs w:val="22"/>
    </w:rPr>
  </w:style>
  <w:style w:type="paragraph" w:styleId="Naslov9">
    <w:name w:val="heading 9"/>
    <w:basedOn w:val="Navaden"/>
    <w:next w:val="Navaden"/>
    <w:link w:val="Naslov9Znak"/>
    <w:qFormat/>
    <w:rsid w:val="00740D6A"/>
    <w:pPr>
      <w:numPr>
        <w:ilvl w:val="8"/>
        <w:numId w:val="1"/>
      </w:numPr>
      <w:spacing w:before="240" w:after="60"/>
      <w:outlineLvl w:val="8"/>
    </w:pPr>
    <w:rPr>
      <w:rFonts w:ascii="Cambria" w:hAnsi="Cambria" w:cs="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740D6A"/>
    <w:rPr>
      <w:rFonts w:ascii="Times New Roman" w:eastAsia="Times New Roman" w:hAnsi="Times New Roman" w:cs="Times New Roman"/>
      <w:b/>
      <w:bCs/>
      <w:kern w:val="2"/>
      <w:sz w:val="24"/>
      <w:szCs w:val="24"/>
      <w:lang w:val="sl-SI" w:eastAsia="zh-CN"/>
    </w:rPr>
  </w:style>
  <w:style w:type="character" w:customStyle="1" w:styleId="Naslov2Znak">
    <w:name w:val="Naslov 2 Znak"/>
    <w:basedOn w:val="Privzetapisavaodstavka"/>
    <w:link w:val="Naslov2"/>
    <w:rsid w:val="00740D6A"/>
    <w:rPr>
      <w:rFonts w:ascii="Times New Roman" w:eastAsia="Times New Roman" w:hAnsi="Times New Roman" w:cs="Times New Roman"/>
      <w:b/>
      <w:bCs/>
      <w:sz w:val="28"/>
      <w:szCs w:val="28"/>
      <w:lang w:val="sl-SI" w:eastAsia="zh-CN"/>
    </w:rPr>
  </w:style>
  <w:style w:type="character" w:customStyle="1" w:styleId="Naslov3Znak">
    <w:name w:val="Naslov 3 Znak"/>
    <w:basedOn w:val="Privzetapisavaodstavka"/>
    <w:link w:val="Naslov3"/>
    <w:rsid w:val="00740D6A"/>
    <w:rPr>
      <w:rFonts w:ascii="Times New Roman" w:eastAsia="Times New Roman" w:hAnsi="Times New Roman" w:cs="Times New Roman"/>
      <w:i/>
      <w:iCs/>
      <w:sz w:val="16"/>
      <w:szCs w:val="16"/>
      <w:lang w:val="sl-SI" w:eastAsia="zh-CN"/>
    </w:rPr>
  </w:style>
  <w:style w:type="character" w:customStyle="1" w:styleId="Naslov4Znak">
    <w:name w:val="Naslov 4 Znak"/>
    <w:basedOn w:val="Privzetapisavaodstavka"/>
    <w:link w:val="Naslov4"/>
    <w:rsid w:val="00740D6A"/>
    <w:rPr>
      <w:rFonts w:ascii="Arial" w:eastAsia="Times New Roman" w:hAnsi="Arial" w:cs="Arial"/>
      <w:b/>
      <w:bCs/>
      <w:sz w:val="20"/>
      <w:szCs w:val="20"/>
      <w:lang w:val="sl-SI" w:eastAsia="zh-CN"/>
    </w:rPr>
  </w:style>
  <w:style w:type="character" w:customStyle="1" w:styleId="Naslov5Znak">
    <w:name w:val="Naslov 5 Znak"/>
    <w:basedOn w:val="Privzetapisavaodstavka"/>
    <w:link w:val="Naslov5"/>
    <w:rsid w:val="00740D6A"/>
    <w:rPr>
      <w:rFonts w:ascii="Times New Roman" w:eastAsia="Times New Roman" w:hAnsi="Times New Roman" w:cs="Times New Roman"/>
      <w:b/>
      <w:bCs/>
      <w:i/>
      <w:iCs/>
      <w:sz w:val="24"/>
      <w:szCs w:val="24"/>
      <w:u w:val="single"/>
      <w:lang w:val="sl-SI" w:eastAsia="zh-CN"/>
    </w:rPr>
  </w:style>
  <w:style w:type="character" w:customStyle="1" w:styleId="Naslov6Znak">
    <w:name w:val="Naslov 6 Znak"/>
    <w:basedOn w:val="Privzetapisavaodstavka"/>
    <w:link w:val="Naslov6"/>
    <w:rsid w:val="00740D6A"/>
    <w:rPr>
      <w:rFonts w:ascii="Times New Roman" w:eastAsia="Times New Roman" w:hAnsi="Times New Roman" w:cs="Times New Roman"/>
      <w:b/>
      <w:bCs/>
      <w:lang w:val="sl-SI" w:eastAsia="zh-CN"/>
    </w:rPr>
  </w:style>
  <w:style w:type="character" w:customStyle="1" w:styleId="Naslov7Znak">
    <w:name w:val="Naslov 7 Znak"/>
    <w:basedOn w:val="Privzetapisavaodstavka"/>
    <w:link w:val="Naslov7"/>
    <w:rsid w:val="00740D6A"/>
    <w:rPr>
      <w:rFonts w:ascii="Arial" w:eastAsia="Times New Roman" w:hAnsi="Arial" w:cs="Arial"/>
      <w:b/>
      <w:bCs/>
      <w:sz w:val="24"/>
      <w:szCs w:val="24"/>
      <w:lang w:val="sl-SI" w:eastAsia="zh-CN"/>
    </w:rPr>
  </w:style>
  <w:style w:type="character" w:customStyle="1" w:styleId="Naslov8Znak">
    <w:name w:val="Naslov 8 Znak"/>
    <w:basedOn w:val="Privzetapisavaodstavka"/>
    <w:link w:val="Naslov8"/>
    <w:rsid w:val="00740D6A"/>
    <w:rPr>
      <w:rFonts w:ascii="Times New Roman" w:eastAsia="Times New Roman" w:hAnsi="Times New Roman" w:cs="Times New Roman"/>
      <w:b/>
      <w:bCs/>
      <w:lang w:val="sl-SI" w:eastAsia="zh-CN"/>
    </w:rPr>
  </w:style>
  <w:style w:type="character" w:customStyle="1" w:styleId="Naslov9Znak">
    <w:name w:val="Naslov 9 Znak"/>
    <w:basedOn w:val="Privzetapisavaodstavka"/>
    <w:link w:val="Naslov9"/>
    <w:rsid w:val="00740D6A"/>
    <w:rPr>
      <w:rFonts w:ascii="Cambria" w:eastAsia="Times New Roman" w:hAnsi="Cambria" w:cs="Cambria"/>
      <w:lang w:val="sl-SI" w:eastAsia="zh-CN"/>
    </w:rPr>
  </w:style>
  <w:style w:type="character" w:styleId="tevilkastrani">
    <w:name w:val="page number"/>
    <w:rsid w:val="00740D6A"/>
    <w:rPr>
      <w:rFonts w:cs="Times New Roman"/>
    </w:rPr>
  </w:style>
  <w:style w:type="character" w:styleId="Hiperpovezava">
    <w:name w:val="Hyperlink"/>
    <w:rsid w:val="00740D6A"/>
    <w:rPr>
      <w:rFonts w:cs="Times New Roman"/>
      <w:color w:val="0000FF"/>
      <w:u w:val="single"/>
    </w:rPr>
  </w:style>
  <w:style w:type="character" w:customStyle="1" w:styleId="Pripombasklic1">
    <w:name w:val="Pripomba – sklic1"/>
    <w:rsid w:val="00740D6A"/>
    <w:rPr>
      <w:rFonts w:cs="Times New Roman"/>
      <w:sz w:val="16"/>
      <w:szCs w:val="16"/>
    </w:rPr>
  </w:style>
  <w:style w:type="paragraph" w:styleId="Telobesedila">
    <w:name w:val="Body Text"/>
    <w:basedOn w:val="Navaden"/>
    <w:link w:val="TelobesedilaZnak"/>
    <w:rsid w:val="00740D6A"/>
    <w:pPr>
      <w:spacing w:line="360" w:lineRule="auto"/>
    </w:pPr>
  </w:style>
  <w:style w:type="character" w:customStyle="1" w:styleId="TelobesedilaZnak">
    <w:name w:val="Telo besedila Znak"/>
    <w:basedOn w:val="Privzetapisavaodstavka"/>
    <w:link w:val="Telobesedila"/>
    <w:rsid w:val="00740D6A"/>
    <w:rPr>
      <w:rFonts w:ascii="Times New Roman" w:eastAsia="Times New Roman" w:hAnsi="Times New Roman" w:cs="Times New Roman"/>
      <w:sz w:val="24"/>
      <w:szCs w:val="24"/>
      <w:lang w:val="sl-SI" w:eastAsia="zh-CN"/>
    </w:rPr>
  </w:style>
  <w:style w:type="paragraph" w:styleId="Noga">
    <w:name w:val="footer"/>
    <w:basedOn w:val="Navaden"/>
    <w:link w:val="NogaZnak"/>
    <w:rsid w:val="00740D6A"/>
    <w:pPr>
      <w:tabs>
        <w:tab w:val="center" w:pos="4536"/>
        <w:tab w:val="right" w:pos="9072"/>
      </w:tabs>
    </w:pPr>
  </w:style>
  <w:style w:type="character" w:customStyle="1" w:styleId="NogaZnak">
    <w:name w:val="Noga Znak"/>
    <w:basedOn w:val="Privzetapisavaodstavka"/>
    <w:link w:val="Noga"/>
    <w:rsid w:val="00740D6A"/>
    <w:rPr>
      <w:rFonts w:ascii="Times New Roman" w:eastAsia="Times New Roman" w:hAnsi="Times New Roman" w:cs="Times New Roman"/>
      <w:sz w:val="24"/>
      <w:szCs w:val="24"/>
      <w:lang w:val="sl-SI" w:eastAsia="zh-CN"/>
    </w:rPr>
  </w:style>
  <w:style w:type="paragraph" w:customStyle="1" w:styleId="Default">
    <w:name w:val="Default"/>
    <w:rsid w:val="00740D6A"/>
    <w:pPr>
      <w:suppressAutoHyphens/>
      <w:autoSpaceDE w:val="0"/>
      <w:spacing w:after="0" w:line="240" w:lineRule="auto"/>
      <w:ind w:left="567"/>
      <w:jc w:val="both"/>
    </w:pPr>
    <w:rPr>
      <w:rFonts w:ascii="Arial" w:eastAsia="Times New Roman" w:hAnsi="Arial" w:cs="Arial"/>
      <w:color w:val="000000"/>
      <w:sz w:val="24"/>
      <w:szCs w:val="24"/>
      <w:lang w:eastAsia="zh-CN"/>
    </w:rPr>
  </w:style>
  <w:style w:type="paragraph" w:styleId="Odstavekseznama">
    <w:name w:val="List Paragraph"/>
    <w:basedOn w:val="Navaden"/>
    <w:link w:val="OdstavekseznamaZnak"/>
    <w:uiPriority w:val="34"/>
    <w:qFormat/>
    <w:rsid w:val="00740D6A"/>
    <w:pPr>
      <w:ind w:left="708"/>
    </w:pPr>
  </w:style>
  <w:style w:type="paragraph" w:styleId="Besedilooblaka">
    <w:name w:val="Balloon Text"/>
    <w:basedOn w:val="Navaden"/>
    <w:link w:val="BesedilooblakaZnak"/>
    <w:uiPriority w:val="99"/>
    <w:semiHidden/>
    <w:unhideWhenUsed/>
    <w:rsid w:val="00740D6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40D6A"/>
    <w:rPr>
      <w:rFonts w:ascii="Segoe UI" w:eastAsia="Times New Roman" w:hAnsi="Segoe UI" w:cs="Segoe UI"/>
      <w:sz w:val="18"/>
      <w:szCs w:val="18"/>
      <w:lang w:val="sl-SI" w:eastAsia="zh-CN"/>
    </w:rPr>
  </w:style>
  <w:style w:type="paragraph" w:styleId="Pripombabesedilo">
    <w:name w:val="annotation text"/>
    <w:basedOn w:val="Navaden"/>
    <w:link w:val="PripombabesediloZnak"/>
    <w:uiPriority w:val="99"/>
    <w:semiHidden/>
    <w:unhideWhenUsed/>
    <w:rPr>
      <w:sz w:val="20"/>
      <w:szCs w:val="20"/>
    </w:rPr>
  </w:style>
  <w:style w:type="character" w:customStyle="1" w:styleId="PripombabesediloZnak">
    <w:name w:val="Pripomba – besedilo Znak"/>
    <w:basedOn w:val="Privzetapisavaodstavka"/>
    <w:link w:val="Pripombabesedilo"/>
    <w:uiPriority w:val="99"/>
    <w:semiHidden/>
    <w:rPr>
      <w:rFonts w:ascii="Times New Roman" w:eastAsia="Times New Roman" w:hAnsi="Times New Roman" w:cs="Times New Roman"/>
      <w:sz w:val="20"/>
      <w:szCs w:val="20"/>
      <w:lang w:val="sl-SI" w:eastAsia="zh-CN"/>
    </w:rPr>
  </w:style>
  <w:style w:type="character" w:styleId="Pripombasklic">
    <w:name w:val="annotation reference"/>
    <w:basedOn w:val="Privzetapisavaodstavka"/>
    <w:uiPriority w:val="99"/>
    <w:semiHidden/>
    <w:unhideWhenUsed/>
    <w:rPr>
      <w:sz w:val="16"/>
      <w:szCs w:val="16"/>
    </w:rPr>
  </w:style>
  <w:style w:type="paragraph" w:styleId="Glava">
    <w:name w:val="header"/>
    <w:basedOn w:val="Navaden"/>
    <w:link w:val="GlavaZnak"/>
    <w:uiPriority w:val="99"/>
    <w:unhideWhenUsed/>
    <w:rsid w:val="00AB71FB"/>
    <w:pPr>
      <w:tabs>
        <w:tab w:val="center" w:pos="4513"/>
        <w:tab w:val="right" w:pos="9026"/>
      </w:tabs>
    </w:pPr>
  </w:style>
  <w:style w:type="character" w:customStyle="1" w:styleId="GlavaZnak">
    <w:name w:val="Glava Znak"/>
    <w:basedOn w:val="Privzetapisavaodstavka"/>
    <w:link w:val="Glava"/>
    <w:uiPriority w:val="99"/>
    <w:rsid w:val="00AB71FB"/>
    <w:rPr>
      <w:rFonts w:ascii="Times New Roman" w:eastAsia="Times New Roman" w:hAnsi="Times New Roman" w:cs="Times New Roman"/>
      <w:sz w:val="24"/>
      <w:szCs w:val="24"/>
      <w:lang w:val="sl-SI" w:eastAsia="zh-CN"/>
    </w:rPr>
  </w:style>
  <w:style w:type="character" w:customStyle="1" w:styleId="OdstavekseznamaZnak">
    <w:name w:val="Odstavek seznama Znak"/>
    <w:link w:val="Odstavekseznama"/>
    <w:uiPriority w:val="34"/>
    <w:qFormat/>
    <w:locked/>
    <w:rsid w:val="004C3954"/>
    <w:rPr>
      <w:rFonts w:ascii="Times New Roman" w:eastAsia="Times New Roman" w:hAnsi="Times New Roman" w:cs="Times New Roman"/>
      <w:sz w:val="24"/>
      <w:szCs w:val="24"/>
      <w:lang w:eastAsia="zh-CN"/>
    </w:rPr>
  </w:style>
  <w:style w:type="paragraph" w:styleId="Zadevapripombe">
    <w:name w:val="annotation subject"/>
    <w:basedOn w:val="Pripombabesedilo"/>
    <w:next w:val="Pripombabesedilo"/>
    <w:link w:val="ZadevapripombeZnak"/>
    <w:uiPriority w:val="99"/>
    <w:semiHidden/>
    <w:unhideWhenUsed/>
    <w:rsid w:val="00405CFD"/>
    <w:rPr>
      <w:b/>
      <w:bCs/>
    </w:rPr>
  </w:style>
  <w:style w:type="character" w:customStyle="1" w:styleId="ZadevapripombeZnak">
    <w:name w:val="Zadeva pripombe Znak"/>
    <w:basedOn w:val="PripombabesediloZnak"/>
    <w:link w:val="Zadevapripombe"/>
    <w:uiPriority w:val="99"/>
    <w:semiHidden/>
    <w:rsid w:val="00405CFD"/>
    <w:rPr>
      <w:rFonts w:ascii="Times New Roman" w:eastAsia="Times New Roman" w:hAnsi="Times New Roman" w:cs="Times New Roman"/>
      <w:b/>
      <w:bCs/>
      <w:sz w:val="20"/>
      <w:szCs w:val="20"/>
      <w:lang w:val="sl-SI" w:eastAsia="zh-CN"/>
    </w:rPr>
  </w:style>
  <w:style w:type="paragraph" w:styleId="Revizija">
    <w:name w:val="Revision"/>
    <w:hidden/>
    <w:uiPriority w:val="99"/>
    <w:semiHidden/>
    <w:rsid w:val="00982A0D"/>
    <w:pPr>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dnik.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jn.gov.si/eJN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naroc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6967604-59B9-4E45-BC23-A0091D76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7006</Words>
  <Characters>39936</Characters>
  <Application>Microsoft Office Word</Application>
  <DocSecurity>0</DocSecurity>
  <Lines>332</Lines>
  <Paragraphs>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Kocjancic</dc:creator>
  <cp:keywords/>
  <dc:description/>
  <cp:lastModifiedBy>Sabina Rupert</cp:lastModifiedBy>
  <cp:revision>5</cp:revision>
  <dcterms:created xsi:type="dcterms:W3CDTF">2020-07-19T23:04:00Z</dcterms:created>
  <dcterms:modified xsi:type="dcterms:W3CDTF">2020-07-21T14:17:00Z</dcterms:modified>
</cp:coreProperties>
</file>